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6F2E9" w14:textId="3854DF0F" w:rsidR="00F5689F" w:rsidRDefault="00FC49E3" w:rsidP="00F5689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8DE05FC" wp14:editId="6DA7C18F">
                <wp:simplePos x="0" y="0"/>
                <wp:positionH relativeFrom="column">
                  <wp:posOffset>-457200</wp:posOffset>
                </wp:positionH>
                <wp:positionV relativeFrom="paragraph">
                  <wp:posOffset>2943225</wp:posOffset>
                </wp:positionV>
                <wp:extent cx="7315200" cy="6057900"/>
                <wp:effectExtent l="0" t="0" r="0" b="0"/>
                <wp:wrapNone/>
                <wp:docPr id="55" name="Rectangle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6057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6B55C" id="Rectangle 58" o:spid="_x0000_s1026" alt="&quot;&quot;" style="position:absolute;margin-left:-36pt;margin-top:231.75pt;width:8in;height:47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" fillcolor="#a9d4db [3204]" stroked="f"/>
            </w:pict>
          </mc:Fallback>
        </mc:AlternateContent>
      </w:r>
    </w:p>
    <w:tbl>
      <w:tblPr>
        <w:tblW w:w="4986" w:type="pct"/>
        <w:tblLook w:val="0600" w:firstRow="0" w:lastRow="0" w:firstColumn="0" w:lastColumn="0" w:noHBand="1" w:noVBand="1"/>
      </w:tblPr>
      <w:tblGrid>
        <w:gridCol w:w="5960"/>
        <w:gridCol w:w="222"/>
        <w:gridCol w:w="4604"/>
      </w:tblGrid>
      <w:tr w:rsidR="00841217" w14:paraId="689DED3D" w14:textId="77777777" w:rsidTr="00841217">
        <w:trPr>
          <w:trHeight w:val="1706"/>
        </w:trPr>
        <w:tc>
          <w:tcPr>
            <w:tcW w:w="2973" w:type="pct"/>
          </w:tcPr>
          <w:p w14:paraId="36418B6B" w14:textId="3CD720CF" w:rsidR="00E6525B" w:rsidRDefault="00EB0431" w:rsidP="00F5689F">
            <w:pPr>
              <w:pStyle w:val="Ttulo"/>
            </w:pPr>
            <w:r>
              <w:t>Lancet Migration</w:t>
            </w:r>
          </w:p>
          <w:p w14:paraId="0B8E593F" w14:textId="06D4B6BF" w:rsidR="00E6525B" w:rsidRDefault="00EB0431" w:rsidP="00F5689F">
            <w:pPr>
              <w:pStyle w:val="Subttulo"/>
            </w:pPr>
            <w:r>
              <w:t>Latin America and Caribbean</w:t>
            </w:r>
          </w:p>
        </w:tc>
        <w:tc>
          <w:tcPr>
            <w:tcW w:w="256" w:type="pct"/>
          </w:tcPr>
          <w:p w14:paraId="6F028366" w14:textId="77777777" w:rsidR="00E6525B" w:rsidRPr="00F5689F" w:rsidRDefault="00E6525B" w:rsidP="00F5689F"/>
        </w:tc>
        <w:tc>
          <w:tcPr>
            <w:tcW w:w="1771" w:type="pct"/>
            <w:vMerge w:val="restart"/>
            <w:vAlign w:val="bottom"/>
          </w:tcPr>
          <w:p w14:paraId="4E77E520" w14:textId="498E57B7" w:rsidR="00E6525B" w:rsidRPr="009B779E" w:rsidRDefault="00957535" w:rsidP="009B779E">
            <w:pPr>
              <w:pStyle w:val="BodyContactInf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sz w:val="32"/>
                <w:szCs w:val="28"/>
              </w:rPr>
              <w:t>Miércoles</w:t>
            </w:r>
            <w:proofErr w:type="spellEnd"/>
            <w:r>
              <w:rPr>
                <w:b/>
                <w:bCs/>
                <w:sz w:val="32"/>
                <w:szCs w:val="28"/>
              </w:rPr>
              <w:t xml:space="preserve"> </w:t>
            </w:r>
            <w:r w:rsidR="009B779E" w:rsidRPr="009B779E">
              <w:rPr>
                <w:b/>
                <w:bCs/>
                <w:sz w:val="32"/>
                <w:szCs w:val="28"/>
              </w:rPr>
              <w:t>21 de Mayo 2025</w:t>
            </w:r>
          </w:p>
        </w:tc>
      </w:tr>
      <w:tr w:rsidR="00841217" w:rsidRPr="00F5689F" w14:paraId="1BDA0707" w14:textId="77777777" w:rsidTr="00841217">
        <w:trPr>
          <w:trHeight w:val="113"/>
        </w:trPr>
        <w:tc>
          <w:tcPr>
            <w:tcW w:w="2973" w:type="pct"/>
            <w:shd w:val="clear" w:color="auto" w:fill="auto"/>
          </w:tcPr>
          <w:p w14:paraId="0DA33D97" w14:textId="77777777" w:rsidR="00E97CB2" w:rsidRPr="00F5689F" w:rsidRDefault="00FC49E3" w:rsidP="00F5689F">
            <w:pPr>
              <w:spacing w:line="240" w:lineRule="auto"/>
              <w:rPr>
                <w:sz w:val="8"/>
                <w:szCs w:val="8"/>
              </w:rPr>
            </w:pPr>
            <w:r w:rsidRPr="00D00539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5BE950F6" wp14:editId="20D3D8E4">
                      <wp:extent cx="3867912" cy="0"/>
                      <wp:effectExtent l="0" t="19050" r="56515" b="38100"/>
                      <wp:docPr id="2" name="Line 2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867912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52C8DAF" id="Line 25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04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" strokecolor="#231f20" strokeweight="5pt"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256" w:type="pct"/>
            <w:shd w:val="clear" w:color="auto" w:fill="auto"/>
          </w:tcPr>
          <w:p w14:paraId="4A7E8A12" w14:textId="77777777" w:rsidR="00E97CB2" w:rsidRPr="00F5689F" w:rsidRDefault="00E97CB2" w:rsidP="00F5689F">
            <w:pPr>
              <w:spacing w:line="240" w:lineRule="auto"/>
              <w:rPr>
                <w:sz w:val="8"/>
                <w:szCs w:val="8"/>
              </w:rPr>
            </w:pPr>
          </w:p>
        </w:tc>
        <w:tc>
          <w:tcPr>
            <w:tcW w:w="1771" w:type="pct"/>
            <w:vMerge/>
            <w:shd w:val="clear" w:color="auto" w:fill="auto"/>
          </w:tcPr>
          <w:p w14:paraId="7383A190" w14:textId="77777777" w:rsidR="00E97CB2" w:rsidRPr="00F5689F" w:rsidRDefault="00E97CB2" w:rsidP="00F5689F">
            <w:pPr>
              <w:spacing w:line="240" w:lineRule="auto"/>
              <w:rPr>
                <w:sz w:val="8"/>
                <w:szCs w:val="8"/>
              </w:rPr>
            </w:pPr>
          </w:p>
        </w:tc>
      </w:tr>
      <w:tr w:rsidR="00841217" w:rsidRPr="002730F7" w14:paraId="503F4002" w14:textId="77777777" w:rsidTr="00841217">
        <w:trPr>
          <w:trHeight w:val="2559"/>
        </w:trPr>
        <w:tc>
          <w:tcPr>
            <w:tcW w:w="2973" w:type="pct"/>
          </w:tcPr>
          <w:p w14:paraId="47EA46E2" w14:textId="77777777" w:rsidR="00E97CB2" w:rsidRDefault="00E97CB2" w:rsidP="00F5689F"/>
          <w:p w14:paraId="15683259" w14:textId="432C91E8" w:rsidR="00EB0431" w:rsidRPr="004E2601" w:rsidRDefault="00EB0431" w:rsidP="00EB0431">
            <w:pPr>
              <w:spacing w:line="276" w:lineRule="auto"/>
              <w:rPr>
                <w:b/>
                <w:bCs/>
                <w:sz w:val="36"/>
                <w:szCs w:val="32"/>
                <w:lang w:val="es-PE"/>
              </w:rPr>
            </w:pPr>
            <w:r w:rsidRPr="004E2601">
              <w:rPr>
                <w:b/>
                <w:bCs/>
                <w:sz w:val="36"/>
                <w:szCs w:val="32"/>
                <w:lang w:val="es-PE"/>
              </w:rPr>
              <w:t>Conversatorio Internacional</w:t>
            </w:r>
            <w:r w:rsidR="009B779E" w:rsidRPr="004E2601">
              <w:rPr>
                <w:b/>
                <w:bCs/>
                <w:sz w:val="36"/>
                <w:szCs w:val="32"/>
                <w:lang w:val="es-PE"/>
              </w:rPr>
              <w:t>:</w:t>
            </w:r>
          </w:p>
          <w:p w14:paraId="164C58CF" w14:textId="7C07587D" w:rsidR="00EB0431" w:rsidRPr="00EB0431" w:rsidRDefault="00EB0431" w:rsidP="00EB0431">
            <w:pPr>
              <w:spacing w:line="276" w:lineRule="auto"/>
              <w:rPr>
                <w:lang w:val="es-PE"/>
              </w:rPr>
            </w:pPr>
            <w:r w:rsidRPr="00957535">
              <w:rPr>
                <w:b/>
                <w:bCs/>
                <w:sz w:val="36"/>
                <w:szCs w:val="32"/>
                <w:lang w:val="es-PE"/>
              </w:rPr>
              <w:t>Las nuevas políticas migratorias y América Latina, ¿Qué hacer?</w:t>
            </w:r>
          </w:p>
        </w:tc>
        <w:tc>
          <w:tcPr>
            <w:tcW w:w="256" w:type="pct"/>
          </w:tcPr>
          <w:p w14:paraId="09F7B8B2" w14:textId="77777777" w:rsidR="00E97CB2" w:rsidRPr="00EB0431" w:rsidRDefault="00E97CB2" w:rsidP="00F5689F">
            <w:pPr>
              <w:rPr>
                <w:lang w:val="es-PE"/>
              </w:rPr>
            </w:pPr>
          </w:p>
        </w:tc>
        <w:tc>
          <w:tcPr>
            <w:tcW w:w="1771" w:type="pct"/>
          </w:tcPr>
          <w:p w14:paraId="7F7540AE" w14:textId="77777777" w:rsidR="00E97CB2" w:rsidRPr="00EB0431" w:rsidRDefault="00E97CB2" w:rsidP="00F5689F">
            <w:pPr>
              <w:rPr>
                <w:lang w:val="es-PE"/>
              </w:rPr>
            </w:pPr>
          </w:p>
        </w:tc>
      </w:tr>
      <w:tr w:rsidR="00841217" w14:paraId="7C1D29AA" w14:textId="77777777" w:rsidTr="00841217">
        <w:trPr>
          <w:trHeight w:val="385"/>
        </w:trPr>
        <w:tc>
          <w:tcPr>
            <w:tcW w:w="2973" w:type="pct"/>
          </w:tcPr>
          <w:p w14:paraId="25875CAD" w14:textId="44F7D408" w:rsidR="00FC49E3" w:rsidRPr="00FC49E3" w:rsidRDefault="00EB0431" w:rsidP="00FC49E3">
            <w:pPr>
              <w:pStyle w:val="Ttulo1"/>
            </w:pPr>
            <w:proofErr w:type="spellStart"/>
            <w:r>
              <w:t>Programa</w:t>
            </w:r>
            <w:proofErr w:type="spellEnd"/>
            <w:r w:rsidR="00FC49E3" w:rsidRPr="00FC49E3">
              <w:t xml:space="preserve"> </w:t>
            </w:r>
          </w:p>
        </w:tc>
        <w:tc>
          <w:tcPr>
            <w:tcW w:w="256" w:type="pct"/>
          </w:tcPr>
          <w:p w14:paraId="54FB2B6B" w14:textId="77777777" w:rsidR="00FC49E3" w:rsidRDefault="00FC49E3" w:rsidP="00F5689F"/>
        </w:tc>
        <w:tc>
          <w:tcPr>
            <w:tcW w:w="1771" w:type="pct"/>
          </w:tcPr>
          <w:p w14:paraId="42BD8827" w14:textId="7F6625B8" w:rsidR="00FC49E3" w:rsidRDefault="005C30C4" w:rsidP="00E97CB2">
            <w:pPr>
              <w:pStyle w:val="Ttulo1"/>
            </w:pPr>
            <w:proofErr w:type="spellStart"/>
            <w:r>
              <w:t>Objetivos</w:t>
            </w:r>
            <w:proofErr w:type="spellEnd"/>
          </w:p>
        </w:tc>
      </w:tr>
      <w:tr w:rsidR="00841217" w:rsidRPr="00F5689F" w14:paraId="72639657" w14:textId="77777777" w:rsidTr="00841217">
        <w:trPr>
          <w:trHeight w:val="113"/>
        </w:trPr>
        <w:tc>
          <w:tcPr>
            <w:tcW w:w="2973" w:type="pct"/>
            <w:shd w:val="clear" w:color="auto" w:fill="auto"/>
          </w:tcPr>
          <w:p w14:paraId="05D45560" w14:textId="53A5B564" w:rsidR="00E6525B" w:rsidRPr="00F5689F" w:rsidRDefault="004175DF" w:rsidP="00F5689F">
            <w:pPr>
              <w:spacing w:line="240" w:lineRule="auto"/>
              <w:rPr>
                <w:sz w:val="8"/>
                <w:szCs w:val="8"/>
              </w:rPr>
            </w:pPr>
            <w:r w:rsidRPr="00E93F11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172CAD6C" wp14:editId="2805D7E3">
                      <wp:extent cx="3871686" cy="0"/>
                      <wp:effectExtent l="0" t="19050" r="33655" b="19050"/>
                      <wp:docPr id="4" name="Line 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871686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66D6276" id="Line 28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04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" strokecolor="#231f20" strokeweight="2.5pt"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256" w:type="pct"/>
            <w:shd w:val="clear" w:color="auto" w:fill="auto"/>
          </w:tcPr>
          <w:p w14:paraId="3DDBE5AB" w14:textId="77777777" w:rsidR="00E6525B" w:rsidRPr="00F5689F" w:rsidRDefault="00E6525B" w:rsidP="00F5689F">
            <w:pPr>
              <w:spacing w:line="240" w:lineRule="auto"/>
              <w:rPr>
                <w:sz w:val="8"/>
                <w:szCs w:val="8"/>
              </w:rPr>
            </w:pPr>
          </w:p>
        </w:tc>
        <w:tc>
          <w:tcPr>
            <w:tcW w:w="1771" w:type="pct"/>
            <w:shd w:val="clear" w:color="auto" w:fill="auto"/>
          </w:tcPr>
          <w:p w14:paraId="3806A7E4" w14:textId="77777777" w:rsidR="00E6525B" w:rsidRPr="00F5689F" w:rsidRDefault="00FC49E3" w:rsidP="00F5689F">
            <w:pPr>
              <w:spacing w:line="240" w:lineRule="auto"/>
              <w:rPr>
                <w:sz w:val="8"/>
                <w:szCs w:val="8"/>
              </w:rPr>
            </w:pPr>
            <w:r w:rsidRPr="00E93F11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24FA7791" wp14:editId="37C9AEEC">
                      <wp:extent cx="2103120" cy="0"/>
                      <wp:effectExtent l="0" t="19050" r="30480" b="19050"/>
                      <wp:docPr id="16" name="Line 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0312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9609EEA" id="Line 28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5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" strokecolor="#231f20" strokeweight="2.5pt"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</w:tr>
      <w:tr w:rsidR="00841217" w:rsidRPr="002730F7" w14:paraId="3049CD10" w14:textId="77777777" w:rsidTr="00841217">
        <w:trPr>
          <w:trHeight w:val="1625"/>
        </w:trPr>
        <w:tc>
          <w:tcPr>
            <w:tcW w:w="2973" w:type="pct"/>
            <w:vMerge w:val="restart"/>
          </w:tcPr>
          <w:p w14:paraId="718B7081" w14:textId="42607524" w:rsidR="00FC49E3" w:rsidRPr="009B779E" w:rsidRDefault="009B779E" w:rsidP="00E97CB2">
            <w:pPr>
              <w:pStyle w:val="DateRange"/>
              <w:rPr>
                <w:lang w:val="es-PE"/>
              </w:rPr>
            </w:pPr>
            <w:r w:rsidRPr="009B779E">
              <w:rPr>
                <w:lang w:val="es-PE"/>
              </w:rPr>
              <w:t>11:00 am (hora de Lima)</w:t>
            </w:r>
            <w:r w:rsidR="00FC49E3" w:rsidRPr="009B779E">
              <w:rPr>
                <w:lang w:val="es-PE"/>
              </w:rPr>
              <w:t xml:space="preserve"> </w:t>
            </w:r>
          </w:p>
          <w:p w14:paraId="31EB0B74" w14:textId="42105ADC" w:rsidR="00FC49E3" w:rsidRPr="009B779E" w:rsidRDefault="009B779E" w:rsidP="009B779E">
            <w:pPr>
              <w:pStyle w:val="JobTitleandDegree"/>
              <w:rPr>
                <w:lang w:val="es-PE"/>
              </w:rPr>
            </w:pPr>
            <w:r w:rsidRPr="009B779E">
              <w:rPr>
                <w:lang w:val="es-PE"/>
              </w:rPr>
              <w:t>Palabras de Bienvenida</w:t>
            </w:r>
            <w:r w:rsidR="00FC49E3" w:rsidRPr="009B779E">
              <w:rPr>
                <w:lang w:val="es-PE"/>
              </w:rPr>
              <w:t xml:space="preserve"> </w:t>
            </w:r>
          </w:p>
          <w:p w14:paraId="505EEE2A" w14:textId="77777777" w:rsidR="009B779E" w:rsidRDefault="009B779E" w:rsidP="009B779E">
            <w:pPr>
              <w:pStyle w:val="JobTitleandDegree"/>
              <w:rPr>
                <w:lang w:val="es-PE"/>
              </w:rPr>
            </w:pPr>
            <w:r w:rsidRPr="009B779E">
              <w:rPr>
                <w:lang w:val="es-PE"/>
              </w:rPr>
              <w:t xml:space="preserve">Dr. Juan Arroyo-Laguna </w:t>
            </w:r>
          </w:p>
          <w:p w14:paraId="5F3A5DFB" w14:textId="1D927D2A" w:rsidR="009B779E" w:rsidRPr="009B779E" w:rsidRDefault="009B779E" w:rsidP="009B779E">
            <w:pPr>
              <w:pStyle w:val="JobTitleandDegree"/>
              <w:rPr>
                <w:lang w:val="es-PE"/>
              </w:rPr>
            </w:pPr>
            <w:r w:rsidRPr="009B779E">
              <w:rPr>
                <w:lang w:val="es-PE"/>
              </w:rPr>
              <w:t xml:space="preserve">Coordinador de Lancet </w:t>
            </w:r>
            <w:proofErr w:type="spellStart"/>
            <w:r w:rsidRPr="009B779E">
              <w:rPr>
                <w:lang w:val="es-PE"/>
              </w:rPr>
              <w:t>Migration</w:t>
            </w:r>
            <w:proofErr w:type="spellEnd"/>
            <w:r w:rsidRPr="009B779E">
              <w:rPr>
                <w:lang w:val="es-PE"/>
              </w:rPr>
              <w:t xml:space="preserve"> </w:t>
            </w:r>
            <w:proofErr w:type="spellStart"/>
            <w:r>
              <w:rPr>
                <w:lang w:val="es-PE"/>
              </w:rPr>
              <w:t>L</w:t>
            </w:r>
            <w:r w:rsidRPr="009B779E">
              <w:rPr>
                <w:lang w:val="es-PE"/>
              </w:rPr>
              <w:t>atin</w:t>
            </w:r>
            <w:proofErr w:type="spellEnd"/>
            <w:r w:rsidRPr="009B779E">
              <w:rPr>
                <w:lang w:val="es-PE"/>
              </w:rPr>
              <w:t xml:space="preserve"> </w:t>
            </w:r>
            <w:proofErr w:type="spellStart"/>
            <w:r w:rsidRPr="009B779E">
              <w:rPr>
                <w:lang w:val="es-PE"/>
              </w:rPr>
              <w:t>America</w:t>
            </w:r>
            <w:proofErr w:type="spellEnd"/>
            <w:r w:rsidRPr="009B779E">
              <w:rPr>
                <w:lang w:val="es-PE"/>
              </w:rPr>
              <w:t xml:space="preserve"> and Caribbean </w:t>
            </w:r>
            <w:proofErr w:type="gramStart"/>
            <w:r w:rsidRPr="009B779E">
              <w:rPr>
                <w:lang w:val="es-PE"/>
              </w:rPr>
              <w:t>Hub</w:t>
            </w:r>
            <w:proofErr w:type="gramEnd"/>
          </w:p>
          <w:p w14:paraId="3D5A205F" w14:textId="6453B6CE" w:rsidR="009B779E" w:rsidRPr="009B779E" w:rsidRDefault="009B779E" w:rsidP="009B779E">
            <w:pPr>
              <w:pStyle w:val="JobTitleandDegree"/>
              <w:rPr>
                <w:lang w:val="es-PE"/>
              </w:rPr>
            </w:pPr>
          </w:p>
          <w:p w14:paraId="23C1E2CC" w14:textId="41C14F2B" w:rsidR="00FC49E3" w:rsidRPr="009B779E" w:rsidRDefault="009B779E" w:rsidP="00E97CB2">
            <w:pPr>
              <w:pStyle w:val="DateRange"/>
              <w:rPr>
                <w:lang w:val="es-PE"/>
              </w:rPr>
            </w:pPr>
            <w:r w:rsidRPr="009B779E">
              <w:rPr>
                <w:lang w:val="es-PE"/>
              </w:rPr>
              <w:t>11:1</w:t>
            </w:r>
            <w:r>
              <w:rPr>
                <w:lang w:val="es-PE"/>
              </w:rPr>
              <w:t>0</w:t>
            </w:r>
            <w:r w:rsidRPr="009B779E">
              <w:rPr>
                <w:lang w:val="es-PE"/>
              </w:rPr>
              <w:t xml:space="preserve"> am (hora de Lima)</w:t>
            </w:r>
            <w:r w:rsidR="00FC49E3" w:rsidRPr="009B779E">
              <w:rPr>
                <w:lang w:val="es-PE"/>
              </w:rPr>
              <w:t xml:space="preserve"> </w:t>
            </w:r>
          </w:p>
          <w:p w14:paraId="60266235" w14:textId="07FD29DB" w:rsidR="00FC49E3" w:rsidRPr="009B779E" w:rsidRDefault="009B779E" w:rsidP="00E97CB2">
            <w:pPr>
              <w:pStyle w:val="JobTitleandDegree"/>
              <w:rPr>
                <w:rStyle w:val="CompanyName"/>
                <w:lang w:val="es-PE"/>
              </w:rPr>
            </w:pPr>
            <w:r w:rsidRPr="009B779E">
              <w:rPr>
                <w:lang w:val="es-PE"/>
              </w:rPr>
              <w:t>Exposición de la Dra.</w:t>
            </w:r>
            <w:r>
              <w:rPr>
                <w:lang w:val="es-PE"/>
              </w:rPr>
              <w:t xml:space="preserve"> Deisy de Freitas Lima Ventura</w:t>
            </w:r>
            <w:r w:rsidR="00FC49E3" w:rsidRPr="009B779E">
              <w:rPr>
                <w:lang w:val="es-PE"/>
              </w:rPr>
              <w:t xml:space="preserve"> </w:t>
            </w:r>
          </w:p>
          <w:p w14:paraId="572A14BB" w14:textId="7A792575" w:rsidR="009B779E" w:rsidRPr="004E2601" w:rsidRDefault="009B779E" w:rsidP="00E97CB2">
            <w:pPr>
              <w:pStyle w:val="JobTitleandDegree"/>
              <w:rPr>
                <w:rStyle w:val="CompanyName"/>
                <w:lang w:val="es-PE"/>
              </w:rPr>
            </w:pPr>
            <w:r w:rsidRPr="009B779E">
              <w:rPr>
                <w:rStyle w:val="CompanyName"/>
                <w:lang w:val="es-PE"/>
              </w:rPr>
              <w:t>Escuela de Salud Pública d</w:t>
            </w:r>
            <w:r>
              <w:rPr>
                <w:rStyle w:val="CompanyName"/>
                <w:lang w:val="es-PE"/>
              </w:rPr>
              <w:t>e</w:t>
            </w:r>
            <w:r w:rsidRPr="009B779E">
              <w:rPr>
                <w:rStyle w:val="CompanyName"/>
                <w:lang w:val="es-PE"/>
              </w:rPr>
              <w:t xml:space="preserve"> la Universidad de Sao Paulo</w:t>
            </w:r>
          </w:p>
          <w:p w14:paraId="04383907" w14:textId="29305DE9" w:rsidR="009B779E" w:rsidRPr="009B779E" w:rsidRDefault="009B779E" w:rsidP="00E97CB2">
            <w:pPr>
              <w:pStyle w:val="JobTitleandDegree"/>
              <w:rPr>
                <w:b w:val="0"/>
                <w:bCs/>
                <w:lang w:val="es-PE"/>
              </w:rPr>
            </w:pPr>
          </w:p>
          <w:p w14:paraId="20CE1B05" w14:textId="48E1DDEA" w:rsidR="009B779E" w:rsidRPr="009B779E" w:rsidRDefault="009B779E" w:rsidP="009B779E">
            <w:pPr>
              <w:pStyle w:val="DateRange"/>
              <w:rPr>
                <w:lang w:val="es-PE"/>
              </w:rPr>
            </w:pPr>
            <w:r w:rsidRPr="009B779E">
              <w:rPr>
                <w:lang w:val="es-PE"/>
              </w:rPr>
              <w:t>11:</w:t>
            </w:r>
            <w:r w:rsidR="005C30C4">
              <w:rPr>
                <w:lang w:val="es-PE"/>
              </w:rPr>
              <w:t>35</w:t>
            </w:r>
            <w:r w:rsidRPr="009B779E">
              <w:rPr>
                <w:lang w:val="es-PE"/>
              </w:rPr>
              <w:t xml:space="preserve"> am (hora de Lima) </w:t>
            </w:r>
          </w:p>
          <w:p w14:paraId="468A7C76" w14:textId="738F3AF4" w:rsidR="009B779E" w:rsidRDefault="009B779E" w:rsidP="009B779E">
            <w:pPr>
              <w:pStyle w:val="JobTitleandDegree"/>
              <w:rPr>
                <w:lang w:val="es-PE"/>
              </w:rPr>
            </w:pPr>
            <w:r w:rsidRPr="009B779E">
              <w:rPr>
                <w:lang w:val="es-PE"/>
              </w:rPr>
              <w:t>Exposición de</w:t>
            </w:r>
            <w:r>
              <w:rPr>
                <w:lang w:val="es-PE"/>
              </w:rPr>
              <w:t>l</w:t>
            </w:r>
            <w:r w:rsidRPr="009B779E">
              <w:rPr>
                <w:lang w:val="es-PE"/>
              </w:rPr>
              <w:t xml:space="preserve"> Dr.</w:t>
            </w:r>
            <w:r>
              <w:rPr>
                <w:lang w:val="es-PE"/>
              </w:rPr>
              <w:t xml:space="preserve"> Rafael Alonso Hernández</w:t>
            </w:r>
          </w:p>
          <w:p w14:paraId="717FBF6B" w14:textId="17472EA7" w:rsidR="009B779E" w:rsidRDefault="009B779E" w:rsidP="009B779E">
            <w:pPr>
              <w:pStyle w:val="JobTitleandDegree"/>
              <w:rPr>
                <w:lang w:val="es-PE"/>
              </w:rPr>
            </w:pPr>
            <w:r>
              <w:rPr>
                <w:lang w:val="es-PE"/>
              </w:rPr>
              <w:t>Departamento de Estudios Sociales de El Colegio de la Frontera, México</w:t>
            </w:r>
          </w:p>
          <w:p w14:paraId="5F209CC1" w14:textId="77777777" w:rsidR="009B779E" w:rsidRPr="009B779E" w:rsidRDefault="009B779E" w:rsidP="009B779E">
            <w:pPr>
              <w:pStyle w:val="JobTitleandDegree"/>
              <w:rPr>
                <w:b w:val="0"/>
                <w:bCs/>
                <w:lang w:val="es-PE"/>
              </w:rPr>
            </w:pPr>
          </w:p>
          <w:p w14:paraId="524338D9" w14:textId="580148A2" w:rsidR="005C30C4" w:rsidRPr="005C30C4" w:rsidRDefault="005C30C4" w:rsidP="005C30C4">
            <w:pPr>
              <w:pStyle w:val="Jobdescription"/>
              <w:spacing w:after="0" w:line="276" w:lineRule="auto"/>
              <w:rPr>
                <w:bCs/>
                <w:sz w:val="22"/>
                <w:lang w:val="es-PE"/>
              </w:rPr>
            </w:pPr>
            <w:r w:rsidRPr="005C30C4">
              <w:rPr>
                <w:bCs/>
                <w:sz w:val="22"/>
                <w:lang w:val="es-PE"/>
              </w:rPr>
              <w:t>12</w:t>
            </w:r>
            <w:r>
              <w:rPr>
                <w:bCs/>
                <w:sz w:val="22"/>
                <w:lang w:val="es-PE"/>
              </w:rPr>
              <w:t>:</w:t>
            </w:r>
            <w:r w:rsidRPr="005C30C4">
              <w:rPr>
                <w:bCs/>
                <w:sz w:val="22"/>
                <w:lang w:val="es-PE"/>
              </w:rPr>
              <w:t>00 pm (hora de Lima)</w:t>
            </w:r>
          </w:p>
          <w:p w14:paraId="65947118" w14:textId="6F440993" w:rsidR="005C30C4" w:rsidRDefault="005C30C4" w:rsidP="005C30C4">
            <w:pPr>
              <w:pStyle w:val="Jobdescription"/>
              <w:spacing w:after="0" w:line="276" w:lineRule="auto"/>
              <w:rPr>
                <w:b/>
                <w:sz w:val="22"/>
                <w:lang w:val="es-PE"/>
              </w:rPr>
            </w:pPr>
            <w:r w:rsidRPr="005C30C4">
              <w:rPr>
                <w:b/>
                <w:sz w:val="22"/>
                <w:lang w:val="es-PE"/>
              </w:rPr>
              <w:t>Comentario</w:t>
            </w:r>
            <w:r>
              <w:rPr>
                <w:b/>
                <w:sz w:val="22"/>
                <w:lang w:val="es-PE"/>
              </w:rPr>
              <w:t>s</w:t>
            </w:r>
            <w:r w:rsidRPr="005C30C4">
              <w:rPr>
                <w:b/>
                <w:sz w:val="22"/>
                <w:lang w:val="es-PE"/>
              </w:rPr>
              <w:t xml:space="preserve"> y preguntas</w:t>
            </w:r>
            <w:r w:rsidR="004175DF">
              <w:rPr>
                <w:b/>
                <w:sz w:val="22"/>
                <w:lang w:val="es-PE"/>
              </w:rPr>
              <w:t xml:space="preserve"> (6 min.)</w:t>
            </w:r>
          </w:p>
          <w:p w14:paraId="426C7210" w14:textId="1493A970" w:rsidR="005C30C4" w:rsidRDefault="005C30C4" w:rsidP="005C30C4">
            <w:pPr>
              <w:pStyle w:val="Jobdescription"/>
              <w:spacing w:after="0" w:line="276" w:lineRule="auto"/>
              <w:rPr>
                <w:bCs/>
                <w:sz w:val="22"/>
                <w:szCs w:val="20"/>
                <w:lang w:val="es-PE"/>
              </w:rPr>
            </w:pPr>
            <w:r w:rsidRPr="005C30C4">
              <w:rPr>
                <w:bCs/>
                <w:sz w:val="22"/>
                <w:szCs w:val="20"/>
                <w:lang w:val="es-PE"/>
              </w:rPr>
              <w:t>Respuestas de los expositores</w:t>
            </w:r>
            <w:r>
              <w:rPr>
                <w:bCs/>
                <w:sz w:val="22"/>
                <w:szCs w:val="20"/>
                <w:lang w:val="es-PE"/>
              </w:rPr>
              <w:t xml:space="preserve"> (6 min. c/u)</w:t>
            </w:r>
          </w:p>
          <w:p w14:paraId="7570BED5" w14:textId="14F173F2" w:rsidR="005C30C4" w:rsidRDefault="005C30C4" w:rsidP="005C30C4">
            <w:pPr>
              <w:pStyle w:val="Jobdescription"/>
              <w:spacing w:after="0" w:line="276" w:lineRule="auto"/>
              <w:rPr>
                <w:bCs/>
                <w:szCs w:val="20"/>
                <w:lang w:val="es-PE"/>
              </w:rPr>
            </w:pPr>
          </w:p>
          <w:p w14:paraId="75202157" w14:textId="574FD958" w:rsidR="005C30C4" w:rsidRDefault="005C30C4" w:rsidP="005C30C4">
            <w:pPr>
              <w:pStyle w:val="Jobdescription"/>
              <w:spacing w:after="0" w:line="276" w:lineRule="auto"/>
              <w:rPr>
                <w:bCs/>
                <w:sz w:val="22"/>
                <w:szCs w:val="24"/>
                <w:lang w:val="es-PE"/>
              </w:rPr>
            </w:pPr>
            <w:r>
              <w:rPr>
                <w:bCs/>
                <w:sz w:val="22"/>
                <w:szCs w:val="24"/>
                <w:lang w:val="es-PE"/>
              </w:rPr>
              <w:t>12:1</w:t>
            </w:r>
            <w:r w:rsidR="004175DF">
              <w:rPr>
                <w:bCs/>
                <w:sz w:val="22"/>
                <w:szCs w:val="24"/>
                <w:lang w:val="es-PE"/>
              </w:rPr>
              <w:t>8</w:t>
            </w:r>
            <w:r>
              <w:rPr>
                <w:bCs/>
                <w:sz w:val="22"/>
                <w:szCs w:val="24"/>
                <w:lang w:val="es-PE"/>
              </w:rPr>
              <w:t xml:space="preserve"> pm (hora de Lima)</w:t>
            </w:r>
          </w:p>
          <w:p w14:paraId="4938D6A2" w14:textId="5F0895CB" w:rsidR="005C30C4" w:rsidRDefault="005C30C4" w:rsidP="005C30C4">
            <w:pPr>
              <w:pStyle w:val="Jobdescription"/>
              <w:spacing w:after="0" w:line="276" w:lineRule="auto"/>
              <w:rPr>
                <w:b/>
                <w:sz w:val="22"/>
                <w:szCs w:val="24"/>
                <w:lang w:val="es-PE"/>
              </w:rPr>
            </w:pPr>
            <w:r w:rsidRPr="005C30C4">
              <w:rPr>
                <w:b/>
                <w:sz w:val="22"/>
                <w:szCs w:val="24"/>
                <w:lang w:val="es-PE"/>
              </w:rPr>
              <w:t>Cierre del evento</w:t>
            </w:r>
          </w:p>
          <w:p w14:paraId="176F6492" w14:textId="1C339F91" w:rsidR="0074328A" w:rsidRDefault="0074328A" w:rsidP="005C30C4">
            <w:pPr>
              <w:pStyle w:val="Jobdescription"/>
              <w:spacing w:after="0" w:line="276" w:lineRule="auto"/>
              <w:rPr>
                <w:b/>
                <w:sz w:val="22"/>
                <w:szCs w:val="24"/>
                <w:lang w:val="es-PE"/>
              </w:rPr>
            </w:pPr>
          </w:p>
          <w:p w14:paraId="5AA0E2B7" w14:textId="7DECA8A7" w:rsidR="0074328A" w:rsidRPr="0074328A" w:rsidRDefault="0074328A" w:rsidP="005C30C4">
            <w:pPr>
              <w:pStyle w:val="Jobdescription"/>
              <w:spacing w:after="0" w:line="276" w:lineRule="auto"/>
              <w:rPr>
                <w:b/>
                <w:bCs/>
                <w:sz w:val="32"/>
                <w:szCs w:val="40"/>
              </w:rPr>
            </w:pPr>
            <w:r>
              <w:rPr>
                <w:b/>
                <w:bCs/>
                <w:noProof/>
                <w:sz w:val="32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BB64949" wp14:editId="0C586BB9">
                      <wp:simplePos x="0" y="0"/>
                      <wp:positionH relativeFrom="column">
                        <wp:posOffset>-1906</wp:posOffset>
                      </wp:positionH>
                      <wp:positionV relativeFrom="paragraph">
                        <wp:posOffset>273050</wp:posOffset>
                      </wp:positionV>
                      <wp:extent cx="3867785" cy="0"/>
                      <wp:effectExtent l="0" t="19050" r="37465" b="19050"/>
                      <wp:wrapNone/>
                      <wp:docPr id="423427940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6778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1BFB9B" id="Straight Connector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21.5pt" to="304.4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" strokecolor="black [3213]" strokeweight="3pt">
                      <v:stroke joinstyle="miter"/>
                    </v:line>
                  </w:pict>
                </mc:Fallback>
              </mc:AlternateContent>
            </w:r>
            <w:proofErr w:type="spellStart"/>
            <w:r w:rsidRPr="0074328A">
              <w:rPr>
                <w:b/>
                <w:bCs/>
                <w:sz w:val="32"/>
                <w:szCs w:val="40"/>
              </w:rPr>
              <w:t>Auspician</w:t>
            </w:r>
            <w:proofErr w:type="spellEnd"/>
          </w:p>
          <w:p w14:paraId="0A0E0E1A" w14:textId="40AABE8B" w:rsidR="0074328A" w:rsidRDefault="004E2601" w:rsidP="005C30C4">
            <w:pPr>
              <w:pStyle w:val="Jobdescription"/>
              <w:spacing w:after="0" w:line="276" w:lineRule="auto"/>
              <w:rPr>
                <w:b/>
                <w:sz w:val="22"/>
                <w:szCs w:val="24"/>
                <w:lang w:val="es-PE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1E0A979" wp14:editId="2CF1CFD2">
                  <wp:simplePos x="0" y="0"/>
                  <wp:positionH relativeFrom="column">
                    <wp:posOffset>2613025</wp:posOffset>
                  </wp:positionH>
                  <wp:positionV relativeFrom="paragraph">
                    <wp:posOffset>135890</wp:posOffset>
                  </wp:positionV>
                  <wp:extent cx="1152525" cy="367665"/>
                  <wp:effectExtent l="0" t="0" r="9525" b="0"/>
                  <wp:wrapThrough wrapText="bothSides">
                    <wp:wrapPolygon edited="0">
                      <wp:start x="0" y="0"/>
                      <wp:lineTo x="0" y="20145"/>
                      <wp:lineTo x="15709" y="20145"/>
                      <wp:lineTo x="15709" y="17907"/>
                      <wp:lineTo x="21421" y="13430"/>
                      <wp:lineTo x="21421" y="8953"/>
                      <wp:lineTo x="18208" y="0"/>
                      <wp:lineTo x="0" y="0"/>
                    </wp:wrapPolygon>
                  </wp:wrapThrough>
                  <wp:docPr id="139657401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57401" name="Imagen 13965740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63" t="22005" r="6049" b="23161"/>
                          <a:stretch/>
                        </pic:blipFill>
                        <pic:spPr bwMode="auto">
                          <a:xfrm>
                            <a:off x="0" y="0"/>
                            <a:ext cx="1152525" cy="367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48EA446" wp14:editId="6B4E483E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166370</wp:posOffset>
                  </wp:positionV>
                  <wp:extent cx="914400" cy="365760"/>
                  <wp:effectExtent l="0" t="0" r="0" b="0"/>
                  <wp:wrapThrough wrapText="bothSides">
                    <wp:wrapPolygon edited="0">
                      <wp:start x="1350" y="0"/>
                      <wp:lineTo x="0" y="4500"/>
                      <wp:lineTo x="0" y="13500"/>
                      <wp:lineTo x="900" y="18000"/>
                      <wp:lineTo x="1800" y="20250"/>
                      <wp:lineTo x="6300" y="20250"/>
                      <wp:lineTo x="17100" y="19125"/>
                      <wp:lineTo x="21150" y="15750"/>
                      <wp:lineTo x="21150" y="1125"/>
                      <wp:lineTo x="6300" y="0"/>
                      <wp:lineTo x="1350" y="0"/>
                    </wp:wrapPolygon>
                  </wp:wrapThrough>
                  <wp:docPr id="2093877776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877776" name="Imagen 2093877776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8" t="37130" r="8909" b="30049"/>
                          <a:stretch/>
                        </pic:blipFill>
                        <pic:spPr bwMode="auto">
                          <a:xfrm>
                            <a:off x="0" y="0"/>
                            <a:ext cx="914400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09DF2D3" wp14:editId="1A5E2B8C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69215</wp:posOffset>
                  </wp:positionV>
                  <wp:extent cx="628650" cy="628650"/>
                  <wp:effectExtent l="0" t="0" r="0" b="0"/>
                  <wp:wrapThrough wrapText="bothSides">
                    <wp:wrapPolygon edited="0">
                      <wp:start x="5891" y="0"/>
                      <wp:lineTo x="0" y="2618"/>
                      <wp:lineTo x="0" y="18327"/>
                      <wp:lineTo x="6545" y="20945"/>
                      <wp:lineTo x="14400" y="20945"/>
                      <wp:lineTo x="20945" y="18327"/>
                      <wp:lineTo x="20945" y="2618"/>
                      <wp:lineTo x="15055" y="0"/>
                      <wp:lineTo x="5891" y="0"/>
                    </wp:wrapPolygon>
                  </wp:wrapThrough>
                  <wp:docPr id="736382902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382902" name="Imagen 73638290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FF6A308" wp14:editId="0AE416E0">
                  <wp:simplePos x="0" y="0"/>
                  <wp:positionH relativeFrom="margin">
                    <wp:posOffset>1617345</wp:posOffset>
                  </wp:positionH>
                  <wp:positionV relativeFrom="paragraph">
                    <wp:posOffset>78740</wp:posOffset>
                  </wp:positionV>
                  <wp:extent cx="843915" cy="609600"/>
                  <wp:effectExtent l="0" t="0" r="0" b="0"/>
                  <wp:wrapThrough wrapText="bothSides">
                    <wp:wrapPolygon edited="0">
                      <wp:start x="488" y="0"/>
                      <wp:lineTo x="0" y="2025"/>
                      <wp:lineTo x="0" y="6750"/>
                      <wp:lineTo x="2926" y="10800"/>
                      <wp:lineTo x="1463" y="14850"/>
                      <wp:lineTo x="975" y="18900"/>
                      <wp:lineTo x="2438" y="20925"/>
                      <wp:lineTo x="18528" y="20925"/>
                      <wp:lineTo x="19991" y="20925"/>
                      <wp:lineTo x="19991" y="16200"/>
                      <wp:lineTo x="19016" y="10800"/>
                      <wp:lineTo x="20966" y="5400"/>
                      <wp:lineTo x="20966" y="0"/>
                      <wp:lineTo x="3413" y="0"/>
                      <wp:lineTo x="488" y="0"/>
                    </wp:wrapPolygon>
                  </wp:wrapThrough>
                  <wp:docPr id="66036166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36166" name="Imagen 66036166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1" t="13602" r="10977" b="30182"/>
                          <a:stretch/>
                        </pic:blipFill>
                        <pic:spPr bwMode="auto">
                          <a:xfrm>
                            <a:off x="0" y="0"/>
                            <a:ext cx="843915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BB57A8" w14:textId="0F44DFF8" w:rsidR="0074328A" w:rsidRDefault="0074328A" w:rsidP="0074328A">
            <w:pPr>
              <w:pStyle w:val="Jobdescription"/>
              <w:spacing w:after="0" w:line="240" w:lineRule="auto"/>
              <w:rPr>
                <w:b/>
                <w:sz w:val="22"/>
                <w:szCs w:val="24"/>
                <w:lang w:val="es-PE"/>
              </w:rPr>
            </w:pPr>
          </w:p>
          <w:p w14:paraId="3B926AA3" w14:textId="7CDDDE70" w:rsidR="0074328A" w:rsidRPr="0074328A" w:rsidRDefault="0074328A" w:rsidP="0074328A">
            <w:pPr>
              <w:pStyle w:val="Jobdescription"/>
              <w:spacing w:after="0" w:line="240" w:lineRule="auto"/>
              <w:rPr>
                <w:bCs/>
                <w:sz w:val="22"/>
                <w:szCs w:val="24"/>
                <w:lang w:val="es-PE"/>
              </w:rPr>
            </w:pPr>
          </w:p>
        </w:tc>
        <w:tc>
          <w:tcPr>
            <w:tcW w:w="256" w:type="pct"/>
            <w:vMerge w:val="restart"/>
          </w:tcPr>
          <w:p w14:paraId="7B11D1D1" w14:textId="3B2F3D3C" w:rsidR="00FC49E3" w:rsidRPr="009B779E" w:rsidRDefault="00FC49E3" w:rsidP="00E6525B">
            <w:pPr>
              <w:rPr>
                <w:lang w:val="es-PE"/>
              </w:rPr>
            </w:pPr>
          </w:p>
        </w:tc>
        <w:tc>
          <w:tcPr>
            <w:tcW w:w="1771" w:type="pct"/>
          </w:tcPr>
          <w:p w14:paraId="75AB40A0" w14:textId="3D97F08B" w:rsidR="00FC49E3" w:rsidRPr="005C30C4" w:rsidRDefault="004175DF" w:rsidP="00D87E03">
            <w:pPr>
              <w:pStyle w:val="DateRange"/>
              <w:rPr>
                <w:lang w:val="es-PE"/>
              </w:rPr>
            </w:pPr>
            <w:r>
              <w:rPr>
                <w:lang w:val="es-PE"/>
              </w:rPr>
              <w:t xml:space="preserve">Debatir </w:t>
            </w:r>
            <w:r w:rsidR="005C30C4">
              <w:rPr>
                <w:lang w:val="es-PE"/>
              </w:rPr>
              <w:t xml:space="preserve">el estado de situación de </w:t>
            </w:r>
            <w:r>
              <w:rPr>
                <w:lang w:val="es-PE"/>
              </w:rPr>
              <w:t xml:space="preserve">las migraciones latinoamericanas y </w:t>
            </w:r>
            <w:r w:rsidR="005C30C4" w:rsidRPr="005C30C4">
              <w:rPr>
                <w:lang w:val="es-PE"/>
              </w:rPr>
              <w:t>la respuesta de América Latina ant</w:t>
            </w:r>
            <w:r w:rsidR="005C30C4">
              <w:rPr>
                <w:lang w:val="es-PE"/>
              </w:rPr>
              <w:t>e las nuevas políticas migratorias</w:t>
            </w:r>
          </w:p>
          <w:p w14:paraId="0306A08C" w14:textId="0CC99F42" w:rsidR="00FC49E3" w:rsidRPr="004E2601" w:rsidRDefault="00FC49E3" w:rsidP="00FC49E3">
            <w:pPr>
              <w:rPr>
                <w:lang w:val="es-PE"/>
              </w:rPr>
            </w:pPr>
            <w:r w:rsidRPr="004E2601">
              <w:rPr>
                <w:lang w:val="es-PE"/>
              </w:rPr>
              <w:t xml:space="preserve"> </w:t>
            </w:r>
          </w:p>
        </w:tc>
      </w:tr>
      <w:tr w:rsidR="00841217" w14:paraId="121D0C13" w14:textId="77777777" w:rsidTr="00841217">
        <w:trPr>
          <w:trHeight w:val="142"/>
        </w:trPr>
        <w:tc>
          <w:tcPr>
            <w:tcW w:w="2973" w:type="pct"/>
            <w:vMerge/>
          </w:tcPr>
          <w:p w14:paraId="1A4CAD1E" w14:textId="77777777" w:rsidR="00FC49E3" w:rsidRPr="004E2601" w:rsidRDefault="00FC49E3" w:rsidP="00E97CB2">
            <w:pPr>
              <w:pStyle w:val="Ttulo1"/>
              <w:rPr>
                <w:lang w:val="es-PE"/>
              </w:rPr>
            </w:pPr>
          </w:p>
        </w:tc>
        <w:tc>
          <w:tcPr>
            <w:tcW w:w="256" w:type="pct"/>
            <w:vMerge/>
          </w:tcPr>
          <w:p w14:paraId="0A9A1B43" w14:textId="77777777" w:rsidR="00FC49E3" w:rsidRPr="004E2601" w:rsidRDefault="00FC49E3" w:rsidP="00F5689F">
            <w:pPr>
              <w:rPr>
                <w:lang w:val="es-PE"/>
              </w:rPr>
            </w:pPr>
          </w:p>
        </w:tc>
        <w:tc>
          <w:tcPr>
            <w:tcW w:w="1771" w:type="pct"/>
          </w:tcPr>
          <w:p w14:paraId="55149821" w14:textId="160E0D30" w:rsidR="00FC49E3" w:rsidRPr="00E97CB2" w:rsidRDefault="004175DF" w:rsidP="00E97CB2">
            <w:pPr>
              <w:pStyle w:val="Ttulo1"/>
            </w:pPr>
            <w:r>
              <w:t xml:space="preserve">Público </w:t>
            </w:r>
            <w:proofErr w:type="spellStart"/>
            <w:r>
              <w:t>objetivo</w:t>
            </w:r>
            <w:proofErr w:type="spellEnd"/>
          </w:p>
        </w:tc>
      </w:tr>
      <w:tr w:rsidR="00841217" w:rsidRPr="00F5689F" w14:paraId="342E253D" w14:textId="77777777" w:rsidTr="00841217">
        <w:trPr>
          <w:trHeight w:val="113"/>
        </w:trPr>
        <w:tc>
          <w:tcPr>
            <w:tcW w:w="2973" w:type="pct"/>
            <w:vMerge/>
            <w:shd w:val="clear" w:color="auto" w:fill="auto"/>
          </w:tcPr>
          <w:p w14:paraId="7F64DF75" w14:textId="77777777" w:rsidR="00FC49E3" w:rsidRPr="00F5689F" w:rsidRDefault="00FC49E3" w:rsidP="00F5689F">
            <w:pPr>
              <w:spacing w:line="240" w:lineRule="auto"/>
              <w:rPr>
                <w:sz w:val="8"/>
                <w:szCs w:val="8"/>
              </w:rPr>
            </w:pPr>
          </w:p>
        </w:tc>
        <w:tc>
          <w:tcPr>
            <w:tcW w:w="256" w:type="pct"/>
            <w:vMerge/>
            <w:shd w:val="clear" w:color="auto" w:fill="auto"/>
          </w:tcPr>
          <w:p w14:paraId="5BDD924C" w14:textId="77777777" w:rsidR="00FC49E3" w:rsidRPr="00F5689F" w:rsidRDefault="00FC49E3" w:rsidP="00F5689F">
            <w:pPr>
              <w:spacing w:line="240" w:lineRule="auto"/>
              <w:rPr>
                <w:sz w:val="8"/>
                <w:szCs w:val="8"/>
              </w:rPr>
            </w:pPr>
          </w:p>
        </w:tc>
        <w:tc>
          <w:tcPr>
            <w:tcW w:w="1771" w:type="pct"/>
            <w:shd w:val="clear" w:color="auto" w:fill="auto"/>
          </w:tcPr>
          <w:p w14:paraId="5E42651E" w14:textId="28A94E92" w:rsidR="00FC49E3" w:rsidRPr="00F5689F" w:rsidRDefault="00FC49E3" w:rsidP="00F5689F">
            <w:pPr>
              <w:spacing w:line="240" w:lineRule="auto"/>
              <w:rPr>
                <w:sz w:val="8"/>
                <w:szCs w:val="8"/>
              </w:rPr>
            </w:pPr>
            <w:r w:rsidRPr="00E93F11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4F4864E2" wp14:editId="27530114">
                      <wp:extent cx="2103120" cy="0"/>
                      <wp:effectExtent l="0" t="19050" r="30480" b="19050"/>
                      <wp:docPr id="13" name="Line 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0312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F3301BC" id="Line 28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5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" strokecolor="#231f20" strokeweight="2.5pt"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</w:tr>
      <w:tr w:rsidR="00841217" w:rsidRPr="002730F7" w14:paraId="50B16C7F" w14:textId="77777777" w:rsidTr="00841217">
        <w:trPr>
          <w:trHeight w:val="2487"/>
        </w:trPr>
        <w:tc>
          <w:tcPr>
            <w:tcW w:w="2973" w:type="pct"/>
            <w:vMerge/>
          </w:tcPr>
          <w:p w14:paraId="695759DE" w14:textId="77777777" w:rsidR="00FC49E3" w:rsidRPr="00E97CB2" w:rsidRDefault="00FC49E3" w:rsidP="00E97CB2">
            <w:pPr>
              <w:pStyle w:val="DateRange"/>
            </w:pPr>
          </w:p>
        </w:tc>
        <w:tc>
          <w:tcPr>
            <w:tcW w:w="256" w:type="pct"/>
            <w:vMerge/>
          </w:tcPr>
          <w:p w14:paraId="571F8924" w14:textId="77777777" w:rsidR="00FC49E3" w:rsidRDefault="00FC49E3" w:rsidP="00E6525B"/>
        </w:tc>
        <w:tc>
          <w:tcPr>
            <w:tcW w:w="1771" w:type="pct"/>
          </w:tcPr>
          <w:p w14:paraId="233A1C67" w14:textId="3240C671" w:rsidR="00FC49E3" w:rsidRPr="004175DF" w:rsidRDefault="004175DF" w:rsidP="004175DF">
            <w:pPr>
              <w:pStyle w:val="SkillsBullets"/>
              <w:spacing w:line="276" w:lineRule="auto"/>
              <w:rPr>
                <w:sz w:val="22"/>
                <w:szCs w:val="20"/>
                <w:lang w:val="es-PE"/>
              </w:rPr>
            </w:pPr>
            <w:r w:rsidRPr="004175DF">
              <w:rPr>
                <w:sz w:val="22"/>
                <w:szCs w:val="20"/>
                <w:lang w:val="es-PE"/>
              </w:rPr>
              <w:t>Investigadores académicos de las universidades de la región</w:t>
            </w:r>
          </w:p>
          <w:p w14:paraId="5ECF0692" w14:textId="4C534B67" w:rsidR="004175DF" w:rsidRPr="004175DF" w:rsidRDefault="004175DF" w:rsidP="004175DF">
            <w:pPr>
              <w:pStyle w:val="SkillsBullets"/>
              <w:spacing w:line="276" w:lineRule="auto"/>
              <w:rPr>
                <w:sz w:val="22"/>
                <w:szCs w:val="20"/>
                <w:lang w:val="es-PE"/>
              </w:rPr>
            </w:pPr>
            <w:r w:rsidRPr="004175DF">
              <w:rPr>
                <w:sz w:val="22"/>
                <w:szCs w:val="20"/>
                <w:lang w:val="es-PE"/>
              </w:rPr>
              <w:t>Estudiantes interesados en la cuestión migratoria</w:t>
            </w:r>
          </w:p>
          <w:p w14:paraId="504E9E41" w14:textId="21BA934C" w:rsidR="004175DF" w:rsidRPr="004175DF" w:rsidRDefault="004175DF" w:rsidP="004175DF">
            <w:pPr>
              <w:pStyle w:val="SkillsBullets"/>
              <w:spacing w:line="276" w:lineRule="auto"/>
              <w:rPr>
                <w:lang w:val="es-PE"/>
              </w:rPr>
            </w:pPr>
            <w:r w:rsidRPr="004175DF">
              <w:rPr>
                <w:sz w:val="22"/>
                <w:szCs w:val="20"/>
                <w:lang w:val="es-PE"/>
              </w:rPr>
              <w:t>Autoridades de los Estados, en particular de las áreas relacionadas al tema</w:t>
            </w:r>
          </w:p>
          <w:p w14:paraId="723E0778" w14:textId="332425C4" w:rsidR="0074328A" w:rsidRPr="004175DF" w:rsidRDefault="0074328A" w:rsidP="0074328A">
            <w:pPr>
              <w:pStyle w:val="SkillsBullets"/>
              <w:numPr>
                <w:ilvl w:val="0"/>
                <w:numId w:val="0"/>
              </w:numPr>
              <w:ind w:left="288" w:hanging="288"/>
              <w:rPr>
                <w:lang w:val="es-PE"/>
              </w:rPr>
            </w:pPr>
          </w:p>
        </w:tc>
      </w:tr>
      <w:tr w:rsidR="0074328A" w14:paraId="7859BF6B" w14:textId="77777777" w:rsidTr="00841217">
        <w:trPr>
          <w:trHeight w:val="142"/>
        </w:trPr>
        <w:tc>
          <w:tcPr>
            <w:tcW w:w="2973" w:type="pct"/>
            <w:vMerge/>
          </w:tcPr>
          <w:p w14:paraId="64A22D1C" w14:textId="77777777" w:rsidR="0074328A" w:rsidRPr="004175DF" w:rsidRDefault="0074328A" w:rsidP="00E97CB2">
            <w:pPr>
              <w:pStyle w:val="Ttulo1"/>
              <w:rPr>
                <w:lang w:val="es-PE"/>
              </w:rPr>
            </w:pPr>
          </w:p>
        </w:tc>
        <w:tc>
          <w:tcPr>
            <w:tcW w:w="256" w:type="pct"/>
            <w:vMerge/>
          </w:tcPr>
          <w:p w14:paraId="3CA96D1B" w14:textId="77777777" w:rsidR="0074328A" w:rsidRPr="004175DF" w:rsidRDefault="0074328A" w:rsidP="00F5689F">
            <w:pPr>
              <w:rPr>
                <w:lang w:val="es-PE"/>
              </w:rPr>
            </w:pPr>
          </w:p>
        </w:tc>
        <w:tc>
          <w:tcPr>
            <w:tcW w:w="1771" w:type="pct"/>
          </w:tcPr>
          <w:p w14:paraId="4ACB67CB" w14:textId="0D8847DB" w:rsidR="0074328A" w:rsidRDefault="0074328A" w:rsidP="0074328A">
            <w:pPr>
              <w:pStyle w:val="Jobdescription"/>
              <w:spacing w:after="0" w:line="240" w:lineRule="auto"/>
            </w:pPr>
            <w:r w:rsidRPr="0074328A">
              <w:rPr>
                <w:b/>
                <w:bCs/>
                <w:sz w:val="32"/>
                <w:szCs w:val="40"/>
              </w:rPr>
              <w:t>T</w:t>
            </w:r>
            <w:r>
              <w:rPr>
                <w:b/>
                <w:bCs/>
                <w:sz w:val="32"/>
                <w:szCs w:val="40"/>
              </w:rPr>
              <w:t>rasmisión en viv</w:t>
            </w:r>
            <w:r w:rsidR="00841217">
              <w:rPr>
                <w:b/>
                <w:bCs/>
                <w:sz w:val="32"/>
                <w:szCs w:val="40"/>
              </w:rPr>
              <w:t>o</w:t>
            </w:r>
          </w:p>
        </w:tc>
      </w:tr>
      <w:tr w:rsidR="0074328A" w:rsidRPr="002730F7" w14:paraId="10952DBF" w14:textId="77777777" w:rsidTr="00841217">
        <w:trPr>
          <w:trHeight w:val="142"/>
        </w:trPr>
        <w:tc>
          <w:tcPr>
            <w:tcW w:w="2973" w:type="pct"/>
            <w:vMerge/>
          </w:tcPr>
          <w:p w14:paraId="2FC19AFF" w14:textId="77777777" w:rsidR="0074328A" w:rsidRPr="004175DF" w:rsidRDefault="0074328A" w:rsidP="00E97CB2">
            <w:pPr>
              <w:pStyle w:val="Ttulo1"/>
              <w:rPr>
                <w:lang w:val="es-PE"/>
              </w:rPr>
            </w:pPr>
          </w:p>
        </w:tc>
        <w:tc>
          <w:tcPr>
            <w:tcW w:w="256" w:type="pct"/>
            <w:vMerge/>
          </w:tcPr>
          <w:p w14:paraId="316405D9" w14:textId="77777777" w:rsidR="0074328A" w:rsidRPr="004175DF" w:rsidRDefault="0074328A" w:rsidP="00F5689F">
            <w:pPr>
              <w:rPr>
                <w:lang w:val="es-PE"/>
              </w:rPr>
            </w:pPr>
          </w:p>
        </w:tc>
        <w:tc>
          <w:tcPr>
            <w:tcW w:w="1771" w:type="pct"/>
          </w:tcPr>
          <w:p w14:paraId="65412E2C" w14:textId="59755F45" w:rsidR="00841217" w:rsidRPr="002730F7" w:rsidRDefault="002730F7" w:rsidP="00841217">
            <w:pPr>
              <w:pStyle w:val="Ttulo1"/>
              <w:tabs>
                <w:tab w:val="center" w:pos="1680"/>
              </w:tabs>
              <w:rPr>
                <w:b w:val="0"/>
                <w:lang w:val="es-PE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4999C60" wp14:editId="06D4CE0F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73660</wp:posOffset>
                  </wp:positionV>
                  <wp:extent cx="236220" cy="163195"/>
                  <wp:effectExtent l="0" t="0" r="0" b="8255"/>
                  <wp:wrapSquare wrapText="bothSides"/>
                  <wp:docPr id="128329512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36220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1217">
              <w:rPr>
                <w:bCs w:val="0"/>
                <w:sz w:val="22"/>
                <w:szCs w:val="24"/>
                <w:lang w:val="es-PE"/>
              </w:rPr>
              <w:t xml:space="preserve">  </w:t>
            </w:r>
            <w:r w:rsidRPr="002730F7">
              <w:rPr>
                <w:b w:val="0"/>
                <w:sz w:val="22"/>
                <w:szCs w:val="24"/>
                <w:lang w:val="es-PE"/>
              </w:rPr>
              <w:t>https://www.youtube.com/@LancetMigrationLAC</w:t>
            </w:r>
            <w:r w:rsidR="0074328A" w:rsidRPr="002730F7"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5E9B27C" wp14:editId="03831B9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23495</wp:posOffset>
                      </wp:positionV>
                      <wp:extent cx="2103120" cy="0"/>
                      <wp:effectExtent l="0" t="19050" r="30480" b="19050"/>
                      <wp:wrapNone/>
                      <wp:docPr id="473651856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312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0441C9" id="Straight Connector 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.85pt" to="165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" strokecolor="black [3213]" strokeweight="2.25pt">
                      <v:stroke joinstyle="miter"/>
                    </v:line>
                  </w:pict>
                </mc:Fallback>
              </mc:AlternateContent>
            </w:r>
          </w:p>
        </w:tc>
      </w:tr>
      <w:tr w:rsidR="0074328A" w:rsidRPr="002730F7" w14:paraId="491E43FC" w14:textId="77777777" w:rsidTr="00841217">
        <w:trPr>
          <w:trHeight w:val="142"/>
        </w:trPr>
        <w:tc>
          <w:tcPr>
            <w:tcW w:w="2973" w:type="pct"/>
            <w:vMerge/>
          </w:tcPr>
          <w:p w14:paraId="671F059F" w14:textId="77777777" w:rsidR="0074328A" w:rsidRPr="004175DF" w:rsidRDefault="0074328A" w:rsidP="00E97CB2">
            <w:pPr>
              <w:pStyle w:val="Ttulo1"/>
              <w:rPr>
                <w:lang w:val="es-PE"/>
              </w:rPr>
            </w:pPr>
          </w:p>
        </w:tc>
        <w:tc>
          <w:tcPr>
            <w:tcW w:w="256" w:type="pct"/>
            <w:vMerge/>
          </w:tcPr>
          <w:p w14:paraId="2C279049" w14:textId="77777777" w:rsidR="0074328A" w:rsidRPr="004175DF" w:rsidRDefault="0074328A" w:rsidP="00F5689F">
            <w:pPr>
              <w:rPr>
                <w:lang w:val="es-PE"/>
              </w:rPr>
            </w:pPr>
          </w:p>
        </w:tc>
        <w:tc>
          <w:tcPr>
            <w:tcW w:w="1771" w:type="pct"/>
          </w:tcPr>
          <w:p w14:paraId="04D70D1A" w14:textId="77777777" w:rsidR="0074328A" w:rsidRPr="00841217" w:rsidRDefault="0074328A" w:rsidP="0074328A">
            <w:pPr>
              <w:pStyle w:val="Ttulo1"/>
              <w:tabs>
                <w:tab w:val="center" w:pos="1680"/>
              </w:tabs>
              <w:rPr>
                <w:noProof/>
                <w:lang w:val="es-PE"/>
              </w:rPr>
            </w:pPr>
          </w:p>
        </w:tc>
      </w:tr>
      <w:tr w:rsidR="00841217" w14:paraId="377824BA" w14:textId="77777777" w:rsidTr="00841217">
        <w:trPr>
          <w:trHeight w:val="142"/>
        </w:trPr>
        <w:tc>
          <w:tcPr>
            <w:tcW w:w="2973" w:type="pct"/>
            <w:vMerge/>
          </w:tcPr>
          <w:p w14:paraId="419C1F2D" w14:textId="77777777" w:rsidR="00FC49E3" w:rsidRPr="004175DF" w:rsidRDefault="00FC49E3" w:rsidP="00E97CB2">
            <w:pPr>
              <w:pStyle w:val="Ttulo1"/>
              <w:rPr>
                <w:lang w:val="es-PE"/>
              </w:rPr>
            </w:pPr>
          </w:p>
        </w:tc>
        <w:tc>
          <w:tcPr>
            <w:tcW w:w="256" w:type="pct"/>
            <w:vMerge/>
          </w:tcPr>
          <w:p w14:paraId="1D64CF6D" w14:textId="77777777" w:rsidR="00FC49E3" w:rsidRPr="004175DF" w:rsidRDefault="00FC49E3" w:rsidP="00F5689F">
            <w:pPr>
              <w:rPr>
                <w:lang w:val="es-PE"/>
              </w:rPr>
            </w:pPr>
          </w:p>
        </w:tc>
        <w:tc>
          <w:tcPr>
            <w:tcW w:w="1771" w:type="pct"/>
          </w:tcPr>
          <w:p w14:paraId="3F76466A" w14:textId="326C9D8E" w:rsidR="00FC49E3" w:rsidRPr="00E97CB2" w:rsidRDefault="004175DF" w:rsidP="00E97CB2">
            <w:pPr>
              <w:pStyle w:val="Ttulo1"/>
            </w:pPr>
            <w:r>
              <w:t>Contacto</w:t>
            </w:r>
          </w:p>
        </w:tc>
      </w:tr>
      <w:tr w:rsidR="00841217" w:rsidRPr="00F5689F" w14:paraId="20F997AF" w14:textId="77777777" w:rsidTr="00841217">
        <w:trPr>
          <w:trHeight w:val="113"/>
        </w:trPr>
        <w:tc>
          <w:tcPr>
            <w:tcW w:w="2973" w:type="pct"/>
            <w:vMerge/>
            <w:shd w:val="clear" w:color="auto" w:fill="auto"/>
          </w:tcPr>
          <w:p w14:paraId="1725D3B5" w14:textId="77777777" w:rsidR="00FC49E3" w:rsidRPr="00F5689F" w:rsidRDefault="00FC49E3" w:rsidP="00F5689F">
            <w:pPr>
              <w:spacing w:line="240" w:lineRule="auto"/>
              <w:rPr>
                <w:sz w:val="8"/>
                <w:szCs w:val="8"/>
              </w:rPr>
            </w:pPr>
          </w:p>
        </w:tc>
        <w:tc>
          <w:tcPr>
            <w:tcW w:w="256" w:type="pct"/>
            <w:vMerge/>
            <w:shd w:val="clear" w:color="auto" w:fill="auto"/>
          </w:tcPr>
          <w:p w14:paraId="21377BF5" w14:textId="77777777" w:rsidR="00FC49E3" w:rsidRPr="00F5689F" w:rsidRDefault="00FC49E3" w:rsidP="00F5689F">
            <w:pPr>
              <w:spacing w:line="240" w:lineRule="auto"/>
              <w:rPr>
                <w:sz w:val="8"/>
                <w:szCs w:val="8"/>
              </w:rPr>
            </w:pPr>
          </w:p>
        </w:tc>
        <w:tc>
          <w:tcPr>
            <w:tcW w:w="1771" w:type="pct"/>
            <w:shd w:val="clear" w:color="auto" w:fill="auto"/>
          </w:tcPr>
          <w:p w14:paraId="689B1821" w14:textId="77777777" w:rsidR="00FC49E3" w:rsidRPr="00F5689F" w:rsidRDefault="00FC49E3" w:rsidP="00F5689F">
            <w:pPr>
              <w:spacing w:line="240" w:lineRule="auto"/>
              <w:rPr>
                <w:sz w:val="8"/>
                <w:szCs w:val="8"/>
              </w:rPr>
            </w:pPr>
            <w:r w:rsidRPr="00E93F11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365D20FA" wp14:editId="2DC6DFF4">
                      <wp:extent cx="2103120" cy="0"/>
                      <wp:effectExtent l="0" t="19050" r="30480" b="19050"/>
                      <wp:docPr id="15" name="Line 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0312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88CFC75" id="Line 28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5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" strokecolor="#231f20" strokeweight="2.5pt"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</w:tr>
      <w:tr w:rsidR="00841217" w14:paraId="1F506A6C" w14:textId="77777777" w:rsidTr="00841217">
        <w:trPr>
          <w:trHeight w:val="2416"/>
        </w:trPr>
        <w:tc>
          <w:tcPr>
            <w:tcW w:w="2973" w:type="pct"/>
            <w:vMerge/>
          </w:tcPr>
          <w:p w14:paraId="223CEB6B" w14:textId="77777777" w:rsidR="00FC49E3" w:rsidRPr="00E97CB2" w:rsidRDefault="00FC49E3" w:rsidP="00E97CB2">
            <w:pPr>
              <w:pStyle w:val="DateRange"/>
            </w:pPr>
          </w:p>
        </w:tc>
        <w:tc>
          <w:tcPr>
            <w:tcW w:w="256" w:type="pct"/>
            <w:vMerge/>
          </w:tcPr>
          <w:p w14:paraId="16202F5B" w14:textId="77777777" w:rsidR="00FC49E3" w:rsidRDefault="00FC49E3" w:rsidP="00E6525B"/>
        </w:tc>
        <w:tc>
          <w:tcPr>
            <w:tcW w:w="1771" w:type="pct"/>
          </w:tcPr>
          <w:p w14:paraId="44D273B3" w14:textId="1AA00899" w:rsidR="00E67609" w:rsidRPr="00E67609" w:rsidRDefault="004175DF" w:rsidP="00E67609">
            <w:pPr>
              <w:pStyle w:val="BodyContactInfo"/>
              <w:spacing w:line="240" w:lineRule="auto"/>
              <w:rPr>
                <w:sz w:val="22"/>
                <w:szCs w:val="20"/>
                <w:lang w:val="es-PE"/>
              </w:rPr>
            </w:pPr>
            <w:r w:rsidRPr="00E67609">
              <w:rPr>
                <w:sz w:val="22"/>
                <w:szCs w:val="20"/>
                <w:lang w:val="es-PE"/>
              </w:rPr>
              <w:t xml:space="preserve">Alice </w:t>
            </w:r>
            <w:r w:rsidR="00E67609" w:rsidRPr="00E67609">
              <w:rPr>
                <w:sz w:val="22"/>
                <w:szCs w:val="20"/>
                <w:lang w:val="es-PE"/>
              </w:rPr>
              <w:t>López</w:t>
            </w:r>
          </w:p>
          <w:p w14:paraId="5AA937C9" w14:textId="72A71433" w:rsidR="00E67609" w:rsidRDefault="00E67609" w:rsidP="00E67609">
            <w:pPr>
              <w:pStyle w:val="BodyContactInfo"/>
              <w:spacing w:line="240" w:lineRule="auto"/>
              <w:rPr>
                <w:sz w:val="22"/>
                <w:szCs w:val="20"/>
                <w:lang w:val="es-PE"/>
              </w:rPr>
            </w:pPr>
            <w:r w:rsidRPr="00E67609">
              <w:rPr>
                <w:sz w:val="22"/>
                <w:szCs w:val="20"/>
                <w:lang w:val="es-PE"/>
              </w:rPr>
              <w:t>Pontificia Universidad Católica del Perú</w:t>
            </w:r>
            <w:r>
              <w:rPr>
                <w:sz w:val="22"/>
                <w:szCs w:val="20"/>
                <w:lang w:val="es-PE"/>
              </w:rPr>
              <w:t xml:space="preserve"> - Pulso</w:t>
            </w:r>
          </w:p>
          <w:p w14:paraId="2893D2C4" w14:textId="1331476A" w:rsidR="00E67609" w:rsidRDefault="00E67609" w:rsidP="00E67609">
            <w:pPr>
              <w:pStyle w:val="BodyContactInfo"/>
              <w:spacing w:line="240" w:lineRule="auto"/>
              <w:rPr>
                <w:sz w:val="22"/>
                <w:szCs w:val="20"/>
                <w:lang w:val="es-PE"/>
              </w:rPr>
            </w:pPr>
            <w:r w:rsidRPr="00E67609">
              <w:rPr>
                <w:sz w:val="22"/>
                <w:szCs w:val="20"/>
                <w:lang w:val="es-PE"/>
              </w:rPr>
              <w:t>adlopez@pucp.pe</w:t>
            </w:r>
          </w:p>
          <w:p w14:paraId="337E4D4C" w14:textId="77777777" w:rsidR="00E67609" w:rsidRPr="00E67609" w:rsidRDefault="00E67609" w:rsidP="00D87E03">
            <w:pPr>
              <w:pStyle w:val="BodyContactInfo"/>
              <w:rPr>
                <w:sz w:val="22"/>
                <w:szCs w:val="20"/>
                <w:lang w:val="es-PE"/>
              </w:rPr>
            </w:pPr>
          </w:p>
          <w:p w14:paraId="6BC57479" w14:textId="0FA62D3B" w:rsidR="00FC49E3" w:rsidRPr="00E67609" w:rsidRDefault="00FC49E3" w:rsidP="00D87E03">
            <w:pPr>
              <w:pStyle w:val="BodyContactInfo"/>
              <w:rPr>
                <w:lang w:val="es-PE"/>
              </w:rPr>
            </w:pPr>
          </w:p>
          <w:p w14:paraId="74EC10E0" w14:textId="31C28CF4" w:rsidR="00FC49E3" w:rsidRPr="00D87E03" w:rsidRDefault="00FC49E3" w:rsidP="004738EF">
            <w:pPr>
              <w:pStyle w:val="BodyContactInfo"/>
            </w:pPr>
          </w:p>
        </w:tc>
      </w:tr>
    </w:tbl>
    <w:p w14:paraId="0D69EBDF" w14:textId="38863217" w:rsidR="004E2601" w:rsidRDefault="004E2601" w:rsidP="004E2601">
      <w:pPr>
        <w:spacing w:line="240" w:lineRule="auto"/>
      </w:pPr>
    </w:p>
    <w:sectPr w:rsidR="004E2601" w:rsidSect="00F5689F">
      <w:pgSz w:w="12240" w:h="15840"/>
      <w:pgMar w:top="720" w:right="734" w:bottom="288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95835" w14:textId="77777777" w:rsidR="001B1417" w:rsidRDefault="001B1417" w:rsidP="001B56AD">
      <w:pPr>
        <w:spacing w:line="240" w:lineRule="auto"/>
      </w:pPr>
      <w:r>
        <w:separator/>
      </w:r>
    </w:p>
  </w:endnote>
  <w:endnote w:type="continuationSeparator" w:id="0">
    <w:p w14:paraId="36EE9243" w14:textId="77777777" w:rsidR="001B1417" w:rsidRDefault="001B1417" w:rsidP="001B56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D7E8C5" w14:textId="77777777" w:rsidR="001B1417" w:rsidRDefault="001B1417" w:rsidP="001B56AD">
      <w:pPr>
        <w:spacing w:line="240" w:lineRule="auto"/>
      </w:pPr>
      <w:r>
        <w:separator/>
      </w:r>
    </w:p>
  </w:footnote>
  <w:footnote w:type="continuationSeparator" w:id="0">
    <w:p w14:paraId="055EC4CE" w14:textId="77777777" w:rsidR="001B1417" w:rsidRDefault="001B1417" w:rsidP="001B56A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5E9351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Facebook Logo - símbolo, significado logotipo, historia, PNG" style="width:32.55pt;height:18.3pt;visibility:visible;mso-wrap-style:square">
            <v:imagedata r:id="rId1" o:title="Facebook Logo - símbolo, significado logotipo, historia, PNG"/>
          </v:shape>
        </w:pict>
      </mc:Choice>
      <mc:Fallback>
        <w:drawing>
          <wp:inline distT="0" distB="0" distL="0" distR="0" wp14:anchorId="450C437D" wp14:editId="0285DCBE">
            <wp:extent cx="413182" cy="232410"/>
            <wp:effectExtent l="0" t="0" r="6350" b="0"/>
            <wp:docPr id="897535608" name="Picture 1" descr="Facebook Logo - símbolo, significado logotipo, historia,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book Logo - símbolo, significado logotipo, historia, PNG"/>
                    <pic:cNvPicPr>
                      <a:picLocks noChangeAspect="1" noChangeArrowheads="1"/>
                    </pic:cNvPicPr>
                  </pic:nvPicPr>
                  <pic:blipFill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38" cy="25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4A524AA"/>
    <w:multiLevelType w:val="hybridMultilevel"/>
    <w:tmpl w:val="967A56FA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1A7F2D0E"/>
    <w:multiLevelType w:val="hybridMultilevel"/>
    <w:tmpl w:val="828CD910"/>
    <w:lvl w:ilvl="0" w:tplc="C35E7442">
      <w:start w:val="1"/>
      <w:numFmt w:val="bullet"/>
      <w:pStyle w:val="BulletsSkills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" w15:restartNumberingAfterBreak="0">
    <w:nsid w:val="259E5B78"/>
    <w:multiLevelType w:val="hybridMultilevel"/>
    <w:tmpl w:val="05481140"/>
    <w:lvl w:ilvl="0" w:tplc="D16835F2">
      <w:start w:val="1"/>
      <w:numFmt w:val="bullet"/>
      <w:lvlText w:val=""/>
      <w:lvlJc w:val="left"/>
      <w:pPr>
        <w:ind w:left="21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 w15:restartNumberingAfterBreak="0">
    <w:nsid w:val="769D3B94"/>
    <w:multiLevelType w:val="multilevel"/>
    <w:tmpl w:val="54F468D6"/>
    <w:lvl w:ilvl="0">
      <w:start w:val="1"/>
      <w:numFmt w:val="bullet"/>
      <w:lvlText w:val=""/>
      <w:lvlJc w:val="left"/>
      <w:pPr>
        <w:ind w:left="21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" w15:restartNumberingAfterBreak="0">
    <w:nsid w:val="780F216E"/>
    <w:multiLevelType w:val="multilevel"/>
    <w:tmpl w:val="A216D3C4"/>
    <w:lvl w:ilvl="0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7D810280"/>
    <w:multiLevelType w:val="multilevel"/>
    <w:tmpl w:val="7018AD8C"/>
    <w:lvl w:ilvl="0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num w:numId="1" w16cid:durableId="1187058098">
    <w:abstractNumId w:val="2"/>
  </w:num>
  <w:num w:numId="2" w16cid:durableId="767773655">
    <w:abstractNumId w:val="4"/>
  </w:num>
  <w:num w:numId="3" w16cid:durableId="209806148">
    <w:abstractNumId w:val="3"/>
  </w:num>
  <w:num w:numId="4" w16cid:durableId="465776972">
    <w:abstractNumId w:val="0"/>
  </w:num>
  <w:num w:numId="5" w16cid:durableId="371006958">
    <w:abstractNumId w:val="1"/>
  </w:num>
  <w:num w:numId="6" w16cid:durableId="14825740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431"/>
    <w:rsid w:val="000430BC"/>
    <w:rsid w:val="000B7E9E"/>
    <w:rsid w:val="001B1417"/>
    <w:rsid w:val="001B56AD"/>
    <w:rsid w:val="002255FE"/>
    <w:rsid w:val="002730F7"/>
    <w:rsid w:val="00273963"/>
    <w:rsid w:val="00322C09"/>
    <w:rsid w:val="00340C75"/>
    <w:rsid w:val="003B6130"/>
    <w:rsid w:val="003E6D64"/>
    <w:rsid w:val="003F6860"/>
    <w:rsid w:val="004175DF"/>
    <w:rsid w:val="004738EF"/>
    <w:rsid w:val="004C7E05"/>
    <w:rsid w:val="004E2601"/>
    <w:rsid w:val="005047E5"/>
    <w:rsid w:val="00513D93"/>
    <w:rsid w:val="005B1B13"/>
    <w:rsid w:val="005C30C4"/>
    <w:rsid w:val="005D49CA"/>
    <w:rsid w:val="006F7F1C"/>
    <w:rsid w:val="0074328A"/>
    <w:rsid w:val="007466F4"/>
    <w:rsid w:val="00793691"/>
    <w:rsid w:val="00810BD7"/>
    <w:rsid w:val="00841217"/>
    <w:rsid w:val="00851431"/>
    <w:rsid w:val="008539E9"/>
    <w:rsid w:val="0086291E"/>
    <w:rsid w:val="00875340"/>
    <w:rsid w:val="008B32A4"/>
    <w:rsid w:val="00957535"/>
    <w:rsid w:val="009958F9"/>
    <w:rsid w:val="009B779E"/>
    <w:rsid w:val="009C4E91"/>
    <w:rsid w:val="00A1439F"/>
    <w:rsid w:val="00A635D5"/>
    <w:rsid w:val="00A82D03"/>
    <w:rsid w:val="00A9169B"/>
    <w:rsid w:val="00AC56A6"/>
    <w:rsid w:val="00B80EE9"/>
    <w:rsid w:val="00BA3F54"/>
    <w:rsid w:val="00BA5462"/>
    <w:rsid w:val="00BB23D5"/>
    <w:rsid w:val="00C764ED"/>
    <w:rsid w:val="00C8183F"/>
    <w:rsid w:val="00C83E97"/>
    <w:rsid w:val="00D5657B"/>
    <w:rsid w:val="00D87E03"/>
    <w:rsid w:val="00DF6DA4"/>
    <w:rsid w:val="00E33B3B"/>
    <w:rsid w:val="00E6525B"/>
    <w:rsid w:val="00E67609"/>
    <w:rsid w:val="00E725E9"/>
    <w:rsid w:val="00E97CB2"/>
    <w:rsid w:val="00EB0431"/>
    <w:rsid w:val="00ED6E70"/>
    <w:rsid w:val="00EF10F2"/>
    <w:rsid w:val="00F41ACF"/>
    <w:rsid w:val="00F5689F"/>
    <w:rsid w:val="00F7064C"/>
    <w:rsid w:val="00FA6B46"/>
    <w:rsid w:val="00FC49E3"/>
    <w:rsid w:val="00FC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17EEC6"/>
  <w15:docId w15:val="{875175E0-7EF8-4E35-ADE1-BA9CD79F9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9E3"/>
    <w:pPr>
      <w:spacing w:line="312" w:lineRule="auto"/>
    </w:pPr>
    <w:rPr>
      <w:rFonts w:eastAsia="Arial" w:cs="Arial"/>
      <w:sz w:val="18"/>
      <w:szCs w:val="16"/>
      <w:lang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FC49E3"/>
    <w:pPr>
      <w:spacing w:line="240" w:lineRule="auto"/>
      <w:outlineLvl w:val="0"/>
    </w:pPr>
    <w:rPr>
      <w:b/>
      <w:bCs/>
      <w:sz w:val="32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qFormat/>
    <w:rsid w:val="00EF10F2"/>
    <w:pPr>
      <w:spacing w:before="134"/>
      <w:ind w:left="80"/>
      <w:outlineLvl w:val="1"/>
    </w:pPr>
    <w:rPr>
      <w:sz w:val="43"/>
    </w:rPr>
  </w:style>
  <w:style w:type="paragraph" w:styleId="Ttulo3">
    <w:name w:val="heading 3"/>
    <w:aliases w:val="Heading 3 Section Category"/>
    <w:basedOn w:val="Normal"/>
    <w:next w:val="Normal"/>
    <w:link w:val="Ttulo3Car"/>
    <w:uiPriority w:val="9"/>
    <w:semiHidden/>
    <w:qFormat/>
    <w:rsid w:val="00EF10F2"/>
    <w:pPr>
      <w:spacing w:before="20"/>
      <w:outlineLvl w:val="2"/>
    </w:pPr>
    <w:rPr>
      <w:b/>
      <w:spacing w:val="-11"/>
      <w:sz w:val="40"/>
    </w:rPr>
  </w:style>
  <w:style w:type="paragraph" w:styleId="Ttulo4">
    <w:name w:val="heading 4"/>
    <w:aliases w:val="Heading 4 Job Title"/>
    <w:basedOn w:val="Normal"/>
    <w:next w:val="Normal"/>
    <w:link w:val="Ttulo4Car"/>
    <w:uiPriority w:val="9"/>
    <w:semiHidden/>
    <w:qFormat/>
    <w:rsid w:val="00EF10F2"/>
    <w:pPr>
      <w:spacing w:before="99"/>
      <w:outlineLvl w:val="3"/>
    </w:pPr>
    <w:rPr>
      <w:b/>
      <w:bCs/>
      <w:sz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semiHidden/>
    <w:qFormat/>
    <w:rsid w:val="00EF10F2"/>
  </w:style>
  <w:style w:type="paragraph" w:styleId="Prrafodelista">
    <w:name w:val="List Paragraph"/>
    <w:basedOn w:val="Normal"/>
    <w:uiPriority w:val="1"/>
    <w:semiHidden/>
    <w:qFormat/>
  </w:style>
  <w:style w:type="paragraph" w:customStyle="1" w:styleId="TableParagraph">
    <w:name w:val="Table Paragraph"/>
    <w:basedOn w:val="Normal"/>
    <w:uiPriority w:val="1"/>
    <w:semiHidden/>
    <w:qFormat/>
  </w:style>
  <w:style w:type="character" w:customStyle="1" w:styleId="Ttulo1Car">
    <w:name w:val="Título 1 Car"/>
    <w:basedOn w:val="Fuentedeprrafopredeter"/>
    <w:link w:val="Ttulo1"/>
    <w:uiPriority w:val="9"/>
    <w:rsid w:val="00FC49E3"/>
    <w:rPr>
      <w:rFonts w:eastAsia="Arial" w:cs="Arial"/>
      <w:b/>
      <w:bCs/>
      <w:sz w:val="32"/>
      <w:szCs w:val="40"/>
      <w:lang w:bidi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2D03"/>
    <w:rPr>
      <w:rFonts w:ascii="Arial Nova" w:eastAsia="Arial" w:hAnsi="Arial Nova" w:cs="Arial"/>
      <w:color w:val="231F20"/>
      <w:sz w:val="43"/>
      <w:szCs w:val="16"/>
      <w:lang w:bidi="en-US"/>
    </w:rPr>
  </w:style>
  <w:style w:type="character" w:customStyle="1" w:styleId="Ttulo3Car">
    <w:name w:val="Título 3 Car"/>
    <w:aliases w:val="Heading 3 Section Category Car"/>
    <w:basedOn w:val="Fuentedeprrafopredeter"/>
    <w:link w:val="Ttulo3"/>
    <w:uiPriority w:val="9"/>
    <w:semiHidden/>
    <w:rsid w:val="00A82D03"/>
    <w:rPr>
      <w:rFonts w:ascii="Arial Nova" w:eastAsia="Arial" w:hAnsi="Arial Nova" w:cs="Arial"/>
      <w:b/>
      <w:color w:val="231F20"/>
      <w:spacing w:val="-11"/>
      <w:sz w:val="40"/>
      <w:szCs w:val="16"/>
      <w:lang w:bidi="en-US"/>
    </w:rPr>
  </w:style>
  <w:style w:type="character" w:customStyle="1" w:styleId="Ttulo4Car">
    <w:name w:val="Título 4 Car"/>
    <w:aliases w:val="Heading 4 Job Title Car"/>
    <w:basedOn w:val="Fuentedeprrafopredeter"/>
    <w:link w:val="Ttulo4"/>
    <w:uiPriority w:val="9"/>
    <w:semiHidden/>
    <w:rsid w:val="00A82D03"/>
    <w:rPr>
      <w:rFonts w:ascii="Arial Nova" w:eastAsia="Arial" w:hAnsi="Arial Nova" w:cs="Arial"/>
      <w:b/>
      <w:bCs/>
      <w:color w:val="231F20"/>
      <w:sz w:val="23"/>
      <w:szCs w:val="16"/>
      <w:lang w:bidi="en-US"/>
    </w:rPr>
  </w:style>
  <w:style w:type="paragraph" w:customStyle="1" w:styleId="BodyContactInfo">
    <w:name w:val="Body Contact Info"/>
    <w:basedOn w:val="Textoindependiente"/>
    <w:qFormat/>
    <w:rsid w:val="00D87E03"/>
    <w:pPr>
      <w:spacing w:before="240"/>
      <w:ind w:left="14"/>
      <w:contextualSpacing/>
    </w:pPr>
  </w:style>
  <w:style w:type="paragraph" w:customStyle="1" w:styleId="SkillsBullets">
    <w:name w:val="Skills Bullets"/>
    <w:basedOn w:val="BulletsSkills"/>
    <w:qFormat/>
    <w:rsid w:val="00D87E03"/>
  </w:style>
  <w:style w:type="paragraph" w:customStyle="1" w:styleId="BulletsSkills">
    <w:name w:val="Bullets Skills"/>
    <w:basedOn w:val="BodyContactInfo"/>
    <w:semiHidden/>
    <w:qFormat/>
    <w:rsid w:val="00EF10F2"/>
    <w:pPr>
      <w:numPr>
        <w:numId w:val="5"/>
      </w:numPr>
    </w:pPr>
  </w:style>
  <w:style w:type="paragraph" w:styleId="Ttulo">
    <w:name w:val="Title"/>
    <w:basedOn w:val="Normal"/>
    <w:next w:val="Normal"/>
    <w:link w:val="TtuloCar"/>
    <w:uiPriority w:val="10"/>
    <w:qFormat/>
    <w:rsid w:val="00FC49E3"/>
    <w:pPr>
      <w:spacing w:line="216" w:lineRule="auto"/>
      <w:outlineLvl w:val="0"/>
    </w:pPr>
    <w:rPr>
      <w:rFonts w:asciiTheme="majorHAnsi" w:hAnsiTheme="majorHAnsi"/>
      <w:b/>
      <w:spacing w:val="-16"/>
      <w:sz w:val="72"/>
    </w:rPr>
  </w:style>
  <w:style w:type="character" w:customStyle="1" w:styleId="TtuloCar">
    <w:name w:val="Título Car"/>
    <w:basedOn w:val="Fuentedeprrafopredeter"/>
    <w:link w:val="Ttulo"/>
    <w:uiPriority w:val="10"/>
    <w:rsid w:val="00FC49E3"/>
    <w:rPr>
      <w:rFonts w:asciiTheme="majorHAnsi" w:eastAsia="Arial" w:hAnsiTheme="majorHAnsi" w:cs="Arial"/>
      <w:b/>
      <w:spacing w:val="-16"/>
      <w:sz w:val="72"/>
      <w:szCs w:val="16"/>
      <w:lang w:bidi="en-US"/>
    </w:rPr>
  </w:style>
  <w:style w:type="character" w:customStyle="1" w:styleId="ItalicJobLocation">
    <w:name w:val="Italic Job Location"/>
    <w:basedOn w:val="Fuentedeprrafopredeter"/>
    <w:uiPriority w:val="1"/>
    <w:semiHidden/>
    <w:qFormat/>
    <w:rsid w:val="00EF10F2"/>
    <w:rPr>
      <w:i/>
      <w:iCs/>
    </w:rPr>
  </w:style>
  <w:style w:type="character" w:customStyle="1" w:styleId="ItalicJob">
    <w:name w:val="Italic Job"/>
    <w:basedOn w:val="Fuentedeprrafopredeter"/>
    <w:uiPriority w:val="1"/>
    <w:semiHidden/>
    <w:qFormat/>
    <w:rsid w:val="00EF10F2"/>
    <w:rPr>
      <w:i/>
      <w:iCs/>
    </w:rPr>
  </w:style>
  <w:style w:type="paragraph" w:customStyle="1" w:styleId="Body">
    <w:name w:val="Body"/>
    <w:basedOn w:val="Normal"/>
    <w:uiPriority w:val="99"/>
    <w:semiHidden/>
    <w:rsid w:val="00EF10F2"/>
    <w:pPr>
      <w:widowControl/>
      <w:adjustRightInd w:val="0"/>
      <w:spacing w:before="43" w:line="200" w:lineRule="atLeast"/>
      <w:textAlignment w:val="center"/>
    </w:pPr>
    <w:rPr>
      <w:rFonts w:eastAsiaTheme="minorHAnsi"/>
      <w:color w:val="000000"/>
      <w:lang w:bidi="ar-SA"/>
    </w:rPr>
  </w:style>
  <w:style w:type="paragraph" w:customStyle="1" w:styleId="BodyBullets">
    <w:name w:val="Body Bullets"/>
    <w:basedOn w:val="Body"/>
    <w:uiPriority w:val="99"/>
    <w:semiHidden/>
    <w:rsid w:val="00EF10F2"/>
    <w:pPr>
      <w:ind w:left="180" w:hanging="180"/>
    </w:pPr>
  </w:style>
  <w:style w:type="paragraph" w:styleId="Subttulo">
    <w:name w:val="Subtitle"/>
    <w:basedOn w:val="Ttulo2"/>
    <w:next w:val="Normal"/>
    <w:link w:val="SubttuloCar"/>
    <w:uiPriority w:val="11"/>
    <w:qFormat/>
    <w:rsid w:val="00FC49E3"/>
    <w:pPr>
      <w:spacing w:before="0" w:line="240" w:lineRule="auto"/>
      <w:ind w:left="0"/>
    </w:pPr>
    <w:rPr>
      <w:rFonts w:asciiTheme="majorHAnsi" w:hAnsiTheme="majorHAnsi"/>
      <w:sz w:val="40"/>
    </w:rPr>
  </w:style>
  <w:style w:type="character" w:customStyle="1" w:styleId="SubttuloCar">
    <w:name w:val="Subtítulo Car"/>
    <w:basedOn w:val="Fuentedeprrafopredeter"/>
    <w:link w:val="Subttulo"/>
    <w:uiPriority w:val="11"/>
    <w:rsid w:val="00FC49E3"/>
    <w:rPr>
      <w:rFonts w:asciiTheme="majorHAnsi" w:eastAsia="Arial" w:hAnsiTheme="majorHAnsi" w:cs="Arial"/>
      <w:sz w:val="40"/>
      <w:szCs w:val="16"/>
      <w:lang w:bidi="en-US"/>
    </w:rPr>
  </w:style>
  <w:style w:type="character" w:styleId="Textodelmarcadordeposicin">
    <w:name w:val="Placeholder Text"/>
    <w:basedOn w:val="Fuentedeprrafopredeter"/>
    <w:uiPriority w:val="99"/>
    <w:semiHidden/>
    <w:rsid w:val="00F5689F"/>
    <w:rPr>
      <w:color w:val="808080"/>
    </w:rPr>
  </w:style>
  <w:style w:type="table" w:styleId="Tablaconcuadrcula">
    <w:name w:val="Table Grid"/>
    <w:basedOn w:val="Tablanormal"/>
    <w:uiPriority w:val="39"/>
    <w:rsid w:val="00F56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5689F"/>
    <w:rPr>
      <w:color w:val="4495A2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5689F"/>
    <w:rPr>
      <w:color w:val="605E5C"/>
      <w:shd w:val="clear" w:color="auto" w:fill="E1DFDD"/>
    </w:rPr>
  </w:style>
  <w:style w:type="paragraph" w:customStyle="1" w:styleId="ObjectiveHeading">
    <w:name w:val="Objective Heading"/>
    <w:basedOn w:val="Normal"/>
    <w:qFormat/>
    <w:rsid w:val="00E97CB2"/>
    <w:rPr>
      <w:b/>
      <w:bCs/>
      <w:sz w:val="20"/>
      <w:szCs w:val="20"/>
    </w:rPr>
  </w:style>
  <w:style w:type="paragraph" w:customStyle="1" w:styleId="DateRange">
    <w:name w:val="Date Range"/>
    <w:basedOn w:val="Normal"/>
    <w:qFormat/>
    <w:rsid w:val="00FC49E3"/>
    <w:pPr>
      <w:spacing w:before="240" w:line="240" w:lineRule="auto"/>
    </w:pPr>
    <w:rPr>
      <w:sz w:val="22"/>
      <w:szCs w:val="24"/>
    </w:rPr>
  </w:style>
  <w:style w:type="paragraph" w:customStyle="1" w:styleId="JobTitleandDegree">
    <w:name w:val="Job Title and Degree"/>
    <w:basedOn w:val="Normal"/>
    <w:qFormat/>
    <w:rsid w:val="00FC49E3"/>
    <w:pPr>
      <w:spacing w:line="240" w:lineRule="auto"/>
    </w:pPr>
    <w:rPr>
      <w:b/>
      <w:sz w:val="22"/>
    </w:rPr>
  </w:style>
  <w:style w:type="character" w:customStyle="1" w:styleId="CompanyName">
    <w:name w:val="Company Name"/>
    <w:basedOn w:val="Fuentedeprrafopredeter"/>
    <w:uiPriority w:val="1"/>
    <w:qFormat/>
    <w:rsid w:val="00E97CB2"/>
    <w:rPr>
      <w:i/>
    </w:rPr>
  </w:style>
  <w:style w:type="paragraph" w:customStyle="1" w:styleId="Jobdescription">
    <w:name w:val="Job description"/>
    <w:basedOn w:val="Normal"/>
    <w:qFormat/>
    <w:rsid w:val="00FC49E3"/>
    <w:pPr>
      <w:spacing w:after="240"/>
      <w:ind w:right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C7E05"/>
    <w:pPr>
      <w:spacing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7E05"/>
    <w:rPr>
      <w:rFonts w:ascii="Segoe UI" w:eastAsia="Arial" w:hAnsi="Segoe UI" w:cs="Segoe UI"/>
      <w:color w:val="231F20"/>
      <w:sz w:val="18"/>
      <w:szCs w:val="18"/>
      <w:lang w:bidi="en-US"/>
    </w:rPr>
  </w:style>
  <w:style w:type="paragraph" w:styleId="Encabezado">
    <w:name w:val="header"/>
    <w:basedOn w:val="Normal"/>
    <w:link w:val="EncabezadoCar"/>
    <w:uiPriority w:val="99"/>
    <w:unhideWhenUsed/>
    <w:rsid w:val="001B56AD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56AD"/>
    <w:rPr>
      <w:rFonts w:eastAsia="Arial" w:cs="Arial"/>
      <w:color w:val="231F20"/>
      <w:sz w:val="16"/>
      <w:szCs w:val="16"/>
      <w:lang w:bidi="en-US"/>
    </w:rPr>
  </w:style>
  <w:style w:type="paragraph" w:styleId="Piedepgina">
    <w:name w:val="footer"/>
    <w:basedOn w:val="Normal"/>
    <w:link w:val="PiedepginaCar"/>
    <w:uiPriority w:val="99"/>
    <w:unhideWhenUsed/>
    <w:rsid w:val="001B56AD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56AD"/>
    <w:rPr>
      <w:rFonts w:eastAsia="Arial" w:cs="Arial"/>
      <w:color w:val="231F20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an%20Arroyo\AppData\Roaming\Microsoft\Templates\Impact%20resume.dotx" TargetMode="External"/></Relationships>
</file>

<file path=word/theme/theme1.xml><?xml version="1.0" encoding="utf-8"?>
<a:theme xmlns:a="http://schemas.openxmlformats.org/drawingml/2006/main" name="Office Theme">
  <a:themeElements>
    <a:clrScheme name="Swiss Design">
      <a:dk1>
        <a:sysClr val="windowText" lastClr="000000"/>
      </a:dk1>
      <a:lt1>
        <a:sysClr val="window" lastClr="FFFFFF"/>
      </a:lt1>
      <a:dk2>
        <a:srgbClr val="7CA655"/>
      </a:dk2>
      <a:lt2>
        <a:srgbClr val="E4E4E4"/>
      </a:lt2>
      <a:accent1>
        <a:srgbClr val="A9D4DB"/>
      </a:accent1>
      <a:accent2>
        <a:srgbClr val="FBE284"/>
      </a:accent2>
      <a:accent3>
        <a:srgbClr val="4495A2"/>
      </a:accent3>
      <a:accent4>
        <a:srgbClr val="AA5881"/>
      </a:accent4>
      <a:accent5>
        <a:srgbClr val="E06742"/>
      </a:accent5>
      <a:accent6>
        <a:srgbClr val="F9D448"/>
      </a:accent6>
      <a:hlink>
        <a:srgbClr val="4495A2"/>
      </a:hlink>
      <a:folHlink>
        <a:srgbClr val="AA5881"/>
      </a:folHlink>
    </a:clrScheme>
    <a:fontScheme name="Custom 1">
      <a:majorFont>
        <a:latin typeface="Arial Nova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  <_ip_UnifiedCompliancePolicyUIAction xmlns="http://schemas.microsoft.com/sharepoint/v3" xsi:nil="true"/>
    <Image xmlns="71af3243-3dd4-4a8d-8c0d-dd76da1f02a5">
      <Url xsi:nil="true"/>
      <Description xsi:nil="true"/>
    </Image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93CCFB-4A03-46C8-9F30-D39D5423E8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F1B61E-4E24-4B70-A19F-0092E1166AB4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43100257-678D-4F1A-A316-8D9E825191C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Impact resume</Template>
  <TotalTime>8</TotalTime>
  <Pages>1</Pages>
  <Words>202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Arroyo</dc:creator>
  <cp:keywords/>
  <dc:description/>
  <cp:lastModifiedBy>Norbert Andrei Romero Escobedo</cp:lastModifiedBy>
  <cp:revision>3</cp:revision>
  <dcterms:created xsi:type="dcterms:W3CDTF">2025-04-28T15:34:00Z</dcterms:created>
  <dcterms:modified xsi:type="dcterms:W3CDTF">2025-05-06T19:28:00Z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